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3C74" w:rsidRDefault="003C3390" w:rsidP="003C3390">
      <w:pPr>
        <w:jc w:val="center"/>
        <w:rPr>
          <w:rFonts w:ascii="Times New Roman" w:eastAsia="Times New Roman" w:hAnsi="Times New Roman" w:cs="Times New Roman"/>
          <w:b/>
          <w:sz w:val="24"/>
          <w:szCs w:val="24"/>
          <w:lang w:eastAsia="ru-RU"/>
        </w:rPr>
      </w:pPr>
      <w:r>
        <w:rPr>
          <w:rFonts w:ascii="Times New Roman" w:hAnsi="Times New Roman" w:cs="Times New Roman"/>
          <w:b/>
          <w:i/>
          <w:noProof/>
          <w:lang w:eastAsia="ru-RU"/>
        </w:rPr>
        <w:drawing>
          <wp:anchor distT="0" distB="0" distL="114300" distR="114300" simplePos="0" relativeHeight="251658240" behindDoc="0" locked="0" layoutInCell="1" allowOverlap="1">
            <wp:simplePos x="0" y="0"/>
            <wp:positionH relativeFrom="column">
              <wp:posOffset>19685</wp:posOffset>
            </wp:positionH>
            <wp:positionV relativeFrom="paragraph">
              <wp:posOffset>2540</wp:posOffset>
            </wp:positionV>
            <wp:extent cx="6294120" cy="9596755"/>
            <wp:effectExtent l="19050" t="0" r="0" b="0"/>
            <wp:wrapSquare wrapText="bothSides"/>
            <wp:docPr id="2" name="Рисунок 2" descr="C:\Documents and Settings\Привет\Рабочий стол\Образовательная программ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Привет\Рабочий стол\Образовательная программа.jpg"/>
                    <pic:cNvPicPr>
                      <a:picLocks noChangeAspect="1" noChangeArrowheads="1"/>
                    </pic:cNvPicPr>
                  </pic:nvPicPr>
                  <pic:blipFill>
                    <a:blip r:embed="rId8" cstate="print"/>
                    <a:srcRect/>
                    <a:stretch>
                      <a:fillRect/>
                    </a:stretch>
                  </pic:blipFill>
                  <pic:spPr bwMode="auto">
                    <a:xfrm>
                      <a:off x="0" y="0"/>
                      <a:ext cx="6294120" cy="9596755"/>
                    </a:xfrm>
                    <a:prstGeom prst="rect">
                      <a:avLst/>
                    </a:prstGeom>
                    <a:noFill/>
                    <a:ln w="9525">
                      <a:noFill/>
                      <a:miter lim="800000"/>
                      <a:headEnd/>
                      <a:tailEnd/>
                    </a:ln>
                  </pic:spPr>
                </pic:pic>
              </a:graphicData>
            </a:graphic>
          </wp:anchor>
        </w:drawing>
      </w:r>
      <w:r w:rsidR="00153C74">
        <w:rPr>
          <w:rFonts w:ascii="Times New Roman" w:eastAsia="Times New Roman" w:hAnsi="Times New Roman" w:cs="Times New Roman"/>
          <w:b/>
          <w:sz w:val="24"/>
          <w:szCs w:val="24"/>
          <w:lang w:eastAsia="ru-RU"/>
        </w:rPr>
        <w:br w:type="page"/>
      </w:r>
    </w:p>
    <w:p w:rsidR="00502582" w:rsidRPr="00502582" w:rsidRDefault="00502582" w:rsidP="00502582">
      <w:pPr>
        <w:spacing w:before="100" w:beforeAutospacing="1" w:after="100" w:afterAutospacing="1" w:line="276" w:lineRule="auto"/>
        <w:jc w:val="center"/>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lastRenderedPageBreak/>
        <w:t>Паспорт образ</w:t>
      </w:r>
      <w:r w:rsidR="006E74BA">
        <w:rPr>
          <w:rFonts w:ascii="Times New Roman" w:eastAsia="Times New Roman" w:hAnsi="Times New Roman" w:cs="Times New Roman"/>
          <w:b/>
          <w:sz w:val="24"/>
          <w:szCs w:val="24"/>
          <w:lang w:eastAsia="ru-RU"/>
        </w:rPr>
        <w:t xml:space="preserve">овательной программы МБУ ДО «Центр детского творчества»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1"/>
        <w:gridCol w:w="2691"/>
        <w:gridCol w:w="6807"/>
      </w:tblGrid>
      <w:tr w:rsidR="00502582" w:rsidRPr="00502582" w:rsidTr="00BD0BB1">
        <w:trPr>
          <w:trHeight w:val="512"/>
        </w:trPr>
        <w:tc>
          <w:tcPr>
            <w:tcW w:w="316" w:type="pct"/>
            <w:tcBorders>
              <w:top w:val="single" w:sz="4" w:space="0" w:color="auto"/>
              <w:left w:val="single" w:sz="4" w:space="0" w:color="auto"/>
              <w:bottom w:val="single" w:sz="4" w:space="0" w:color="auto"/>
              <w:right w:val="single" w:sz="4" w:space="0" w:color="auto"/>
            </w:tcBorders>
          </w:tcPr>
          <w:p w:rsidR="00502582" w:rsidRPr="00502582" w:rsidRDefault="00502582" w:rsidP="00502582">
            <w:pPr>
              <w:spacing w:after="200" w:line="276" w:lineRule="auto"/>
              <w:ind w:left="57" w:right="-108"/>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1.</w:t>
            </w:r>
          </w:p>
        </w:tc>
        <w:tc>
          <w:tcPr>
            <w:tcW w:w="1327" w:type="pct"/>
            <w:tcBorders>
              <w:top w:val="single" w:sz="4" w:space="0" w:color="auto"/>
              <w:left w:val="single" w:sz="4" w:space="0" w:color="auto"/>
              <w:bottom w:val="single" w:sz="4" w:space="0" w:color="auto"/>
              <w:right w:val="single" w:sz="4" w:space="0" w:color="auto"/>
            </w:tcBorders>
          </w:tcPr>
          <w:p w:rsidR="00502582" w:rsidRPr="00502582" w:rsidRDefault="00502582" w:rsidP="00502582">
            <w:pPr>
              <w:spacing w:after="0" w:line="276" w:lineRule="auto"/>
              <w:ind w:left="57" w:right="57"/>
              <w:jc w:val="center"/>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 xml:space="preserve">Наименование </w:t>
            </w:r>
          </w:p>
          <w:p w:rsidR="00502582" w:rsidRPr="00502582" w:rsidRDefault="00502582" w:rsidP="00502582">
            <w:pPr>
              <w:spacing w:after="0" w:line="276" w:lineRule="auto"/>
              <w:ind w:left="57" w:right="57"/>
              <w:jc w:val="center"/>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документа</w:t>
            </w:r>
          </w:p>
        </w:tc>
        <w:tc>
          <w:tcPr>
            <w:tcW w:w="3357" w:type="pct"/>
            <w:tcBorders>
              <w:top w:val="single" w:sz="4" w:space="0" w:color="auto"/>
              <w:left w:val="single" w:sz="4" w:space="0" w:color="auto"/>
              <w:bottom w:val="single" w:sz="4" w:space="0" w:color="auto"/>
              <w:right w:val="single" w:sz="4" w:space="0" w:color="auto"/>
            </w:tcBorders>
          </w:tcPr>
          <w:p w:rsidR="00502582" w:rsidRPr="00502582" w:rsidRDefault="00502582" w:rsidP="009B61C3">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Образовательная программа</w:t>
            </w:r>
            <w:r w:rsidR="006E74BA">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Муниципального бюджетного учреждения</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дополнительного образования «</w:t>
            </w:r>
            <w:r w:rsidR="006E74BA">
              <w:rPr>
                <w:rFonts w:ascii="Times New Roman" w:eastAsia="Times New Roman" w:hAnsi="Times New Roman" w:cs="Times New Roman"/>
                <w:sz w:val="24"/>
                <w:szCs w:val="24"/>
                <w:lang w:eastAsia="ru-RU"/>
              </w:rPr>
              <w:t>Центр детского творчества</w:t>
            </w:r>
            <w:r w:rsidRPr="00502582">
              <w:rPr>
                <w:rFonts w:ascii="Times New Roman" w:eastAsia="Times New Roman" w:hAnsi="Times New Roman" w:cs="Times New Roman"/>
                <w:sz w:val="24"/>
                <w:szCs w:val="24"/>
                <w:lang w:eastAsia="ru-RU"/>
              </w:rPr>
              <w:t xml:space="preserve">» </w:t>
            </w:r>
            <w:r w:rsidR="006E74BA">
              <w:rPr>
                <w:rFonts w:ascii="Times New Roman" w:eastAsia="Times New Roman" w:hAnsi="Times New Roman" w:cs="Times New Roman"/>
                <w:sz w:val="24"/>
                <w:szCs w:val="24"/>
                <w:lang w:eastAsia="ru-RU"/>
              </w:rPr>
              <w:t>Менделеевского</w:t>
            </w:r>
            <w:r w:rsidRPr="00502582">
              <w:rPr>
                <w:rFonts w:ascii="Times New Roman" w:eastAsia="Times New Roman" w:hAnsi="Times New Roman" w:cs="Times New Roman"/>
                <w:sz w:val="24"/>
                <w:szCs w:val="24"/>
                <w:lang w:eastAsia="ru-RU"/>
              </w:rPr>
              <w:t xml:space="preserve"> муниципального района Республики Татарстан на 201</w:t>
            </w:r>
            <w:r w:rsidR="006E74BA">
              <w:rPr>
                <w:rFonts w:ascii="Times New Roman" w:eastAsia="Times New Roman" w:hAnsi="Times New Roman" w:cs="Times New Roman"/>
                <w:sz w:val="24"/>
                <w:szCs w:val="24"/>
                <w:lang w:eastAsia="ru-RU"/>
              </w:rPr>
              <w:t>9</w:t>
            </w:r>
            <w:r w:rsidRPr="00502582">
              <w:rPr>
                <w:rFonts w:ascii="Times New Roman" w:eastAsia="Times New Roman" w:hAnsi="Times New Roman" w:cs="Times New Roman"/>
                <w:sz w:val="24"/>
                <w:szCs w:val="24"/>
                <w:lang w:eastAsia="ru-RU"/>
              </w:rPr>
              <w:t>-20</w:t>
            </w:r>
            <w:r w:rsidR="006E74BA">
              <w:rPr>
                <w:rFonts w:ascii="Times New Roman" w:eastAsia="Times New Roman" w:hAnsi="Times New Roman" w:cs="Times New Roman"/>
                <w:sz w:val="24"/>
                <w:szCs w:val="24"/>
                <w:lang w:eastAsia="ru-RU"/>
              </w:rPr>
              <w:t>20</w:t>
            </w:r>
            <w:r w:rsidRPr="00502582">
              <w:rPr>
                <w:rFonts w:ascii="Times New Roman" w:eastAsia="Times New Roman" w:hAnsi="Times New Roman" w:cs="Times New Roman"/>
                <w:sz w:val="24"/>
                <w:szCs w:val="24"/>
                <w:lang w:eastAsia="ru-RU"/>
              </w:rPr>
              <w:t xml:space="preserve"> учебный год</w:t>
            </w:r>
          </w:p>
        </w:tc>
      </w:tr>
      <w:tr w:rsidR="00502582" w:rsidRPr="00502582" w:rsidTr="00BD0BB1">
        <w:trPr>
          <w:trHeight w:val="2407"/>
        </w:trPr>
        <w:tc>
          <w:tcPr>
            <w:tcW w:w="316" w:type="pct"/>
            <w:tcBorders>
              <w:top w:val="single" w:sz="4" w:space="0" w:color="auto"/>
              <w:left w:val="single" w:sz="4" w:space="0" w:color="auto"/>
              <w:bottom w:val="single" w:sz="4" w:space="0" w:color="auto"/>
              <w:right w:val="single" w:sz="4" w:space="0" w:color="auto"/>
            </w:tcBorders>
          </w:tcPr>
          <w:p w:rsidR="00502582" w:rsidRPr="00502582" w:rsidRDefault="00502582" w:rsidP="00502582">
            <w:pPr>
              <w:spacing w:after="200" w:line="276" w:lineRule="auto"/>
              <w:ind w:left="57" w:right="-108"/>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2.</w:t>
            </w:r>
          </w:p>
        </w:tc>
        <w:tc>
          <w:tcPr>
            <w:tcW w:w="1327" w:type="pct"/>
            <w:tcBorders>
              <w:top w:val="single" w:sz="4" w:space="0" w:color="auto"/>
              <w:left w:val="single" w:sz="4" w:space="0" w:color="auto"/>
              <w:bottom w:val="single" w:sz="4" w:space="0" w:color="auto"/>
              <w:right w:val="single" w:sz="4" w:space="0" w:color="auto"/>
            </w:tcBorders>
          </w:tcPr>
          <w:p w:rsidR="00502582" w:rsidRPr="00502582" w:rsidRDefault="00502582" w:rsidP="00502582">
            <w:pPr>
              <w:spacing w:after="200" w:line="276" w:lineRule="auto"/>
              <w:ind w:left="57" w:right="57"/>
              <w:jc w:val="center"/>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 xml:space="preserve">Статус Программы </w:t>
            </w:r>
          </w:p>
        </w:tc>
        <w:tc>
          <w:tcPr>
            <w:tcW w:w="3357" w:type="pct"/>
            <w:tcBorders>
              <w:top w:val="single" w:sz="4" w:space="0" w:color="auto"/>
              <w:left w:val="single" w:sz="4" w:space="0" w:color="auto"/>
              <w:bottom w:val="single" w:sz="4" w:space="0" w:color="auto"/>
              <w:right w:val="single" w:sz="4" w:space="0" w:color="auto"/>
            </w:tcBorders>
          </w:tcPr>
          <w:p w:rsidR="00502582" w:rsidRPr="00502582" w:rsidRDefault="00502582" w:rsidP="00B7580D">
            <w:pPr>
              <w:spacing w:after="200" w:line="276" w:lineRule="auto"/>
              <w:ind w:left="57" w:right="57"/>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bCs/>
                <w:sz w:val="24"/>
                <w:szCs w:val="24"/>
                <w:lang w:eastAsia="ru-RU"/>
              </w:rPr>
              <w:t>Основной регламентирующий документ,</w:t>
            </w:r>
            <w:r w:rsidRPr="00502582">
              <w:rPr>
                <w:rFonts w:ascii="Times New Roman" w:eastAsia="Times New Roman" w:hAnsi="Times New Roman" w:cs="Times New Roman"/>
                <w:sz w:val="24"/>
                <w:szCs w:val="24"/>
                <w:lang w:eastAsia="ru-RU"/>
              </w:rPr>
              <w:t xml:space="preserve"> построенный на основе образовательных программ дополнительного образования детей художественно-эстетической направленности, технической направленности, туристско-краеведческой направленности, социально-педагогической направленности, </w:t>
            </w:r>
            <w:r w:rsidR="006E74BA">
              <w:rPr>
                <w:rFonts w:ascii="Times New Roman" w:eastAsia="Times New Roman" w:hAnsi="Times New Roman" w:cs="Times New Roman"/>
                <w:sz w:val="24"/>
                <w:szCs w:val="24"/>
                <w:lang w:eastAsia="ru-RU"/>
              </w:rPr>
              <w:t>интеллектуальной</w:t>
            </w:r>
            <w:r w:rsidRPr="00502582">
              <w:rPr>
                <w:rFonts w:ascii="Times New Roman" w:eastAsia="Times New Roman" w:hAnsi="Times New Roman" w:cs="Times New Roman"/>
                <w:sz w:val="24"/>
                <w:szCs w:val="24"/>
                <w:lang w:eastAsia="ru-RU"/>
              </w:rPr>
              <w:t xml:space="preserve"> направленности, типов и видов, реализуемых</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 xml:space="preserve">в МБУ ДО </w:t>
            </w:r>
            <w:r w:rsidR="006E74BA">
              <w:rPr>
                <w:rFonts w:ascii="Times New Roman" w:eastAsia="Times New Roman" w:hAnsi="Times New Roman" w:cs="Times New Roman"/>
                <w:sz w:val="24"/>
                <w:szCs w:val="24"/>
                <w:lang w:eastAsia="ru-RU"/>
              </w:rPr>
              <w:t>«Ц</w:t>
            </w:r>
            <w:r w:rsidRPr="00502582">
              <w:rPr>
                <w:rFonts w:ascii="Times New Roman" w:eastAsia="Times New Roman" w:hAnsi="Times New Roman" w:cs="Times New Roman"/>
                <w:sz w:val="24"/>
                <w:szCs w:val="24"/>
                <w:lang w:eastAsia="ru-RU"/>
              </w:rPr>
              <w:t>ДТ</w:t>
            </w:r>
            <w:r w:rsidR="006E74BA">
              <w:rPr>
                <w:rFonts w:ascii="Times New Roman" w:eastAsia="Times New Roman" w:hAnsi="Times New Roman" w:cs="Times New Roman"/>
                <w:sz w:val="24"/>
                <w:szCs w:val="24"/>
                <w:lang w:eastAsia="ru-RU"/>
              </w:rPr>
              <w:t>»</w:t>
            </w:r>
          </w:p>
        </w:tc>
      </w:tr>
      <w:tr w:rsidR="00502582" w:rsidRPr="00502582" w:rsidTr="00BD0BB1">
        <w:trPr>
          <w:trHeight w:val="926"/>
        </w:trPr>
        <w:tc>
          <w:tcPr>
            <w:tcW w:w="316" w:type="pct"/>
            <w:tcBorders>
              <w:top w:val="single" w:sz="4" w:space="0" w:color="auto"/>
              <w:left w:val="single" w:sz="4" w:space="0" w:color="auto"/>
              <w:bottom w:val="single" w:sz="4" w:space="0" w:color="auto"/>
              <w:right w:val="single" w:sz="4" w:space="0" w:color="auto"/>
            </w:tcBorders>
          </w:tcPr>
          <w:p w:rsidR="00502582" w:rsidRPr="00502582" w:rsidRDefault="00502582" w:rsidP="00502582">
            <w:pPr>
              <w:spacing w:after="200" w:line="276" w:lineRule="auto"/>
              <w:ind w:left="57" w:right="-108"/>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3.</w:t>
            </w:r>
          </w:p>
        </w:tc>
        <w:tc>
          <w:tcPr>
            <w:tcW w:w="1327" w:type="pct"/>
            <w:tcBorders>
              <w:top w:val="single" w:sz="4" w:space="0" w:color="auto"/>
              <w:left w:val="single" w:sz="4" w:space="0" w:color="auto"/>
              <w:bottom w:val="single" w:sz="4" w:space="0" w:color="auto"/>
              <w:right w:val="single" w:sz="4" w:space="0" w:color="auto"/>
            </w:tcBorders>
          </w:tcPr>
          <w:p w:rsidR="00502582" w:rsidRPr="00502582" w:rsidRDefault="00502582" w:rsidP="00502582">
            <w:pPr>
              <w:spacing w:after="200" w:line="276" w:lineRule="auto"/>
              <w:ind w:left="57" w:right="57"/>
              <w:jc w:val="center"/>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Сроки реализации образовательной программы</w:t>
            </w:r>
          </w:p>
        </w:tc>
        <w:tc>
          <w:tcPr>
            <w:tcW w:w="3357" w:type="pct"/>
            <w:tcBorders>
              <w:top w:val="single" w:sz="4" w:space="0" w:color="auto"/>
              <w:left w:val="single" w:sz="4" w:space="0" w:color="auto"/>
              <w:bottom w:val="single" w:sz="4" w:space="0" w:color="auto"/>
              <w:right w:val="single" w:sz="4" w:space="0" w:color="auto"/>
            </w:tcBorders>
          </w:tcPr>
          <w:p w:rsidR="00502582" w:rsidRPr="00502582" w:rsidRDefault="00502582" w:rsidP="006E74BA">
            <w:pPr>
              <w:spacing w:before="100" w:beforeAutospacing="1" w:after="100" w:afterAutospacing="1" w:line="276" w:lineRule="auto"/>
              <w:ind w:firstLine="660"/>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201</w:t>
            </w:r>
            <w:r w:rsidR="006E74BA">
              <w:rPr>
                <w:rFonts w:ascii="Times New Roman" w:eastAsia="Times New Roman" w:hAnsi="Times New Roman" w:cs="Times New Roman"/>
                <w:sz w:val="24"/>
                <w:szCs w:val="24"/>
                <w:lang w:eastAsia="ru-RU"/>
              </w:rPr>
              <w:t>9</w:t>
            </w:r>
            <w:r w:rsidRPr="00502582">
              <w:rPr>
                <w:rFonts w:ascii="Times New Roman" w:eastAsia="Times New Roman" w:hAnsi="Times New Roman" w:cs="Times New Roman"/>
                <w:sz w:val="24"/>
                <w:szCs w:val="24"/>
                <w:lang w:eastAsia="ru-RU"/>
              </w:rPr>
              <w:t>-20</w:t>
            </w:r>
            <w:r w:rsidR="006E74BA">
              <w:rPr>
                <w:rFonts w:ascii="Times New Roman" w:eastAsia="Times New Roman" w:hAnsi="Times New Roman" w:cs="Times New Roman"/>
                <w:sz w:val="24"/>
                <w:szCs w:val="24"/>
                <w:lang w:eastAsia="ru-RU"/>
              </w:rPr>
              <w:t>20</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учебный год</w:t>
            </w:r>
          </w:p>
        </w:tc>
      </w:tr>
      <w:tr w:rsidR="00502582" w:rsidRPr="00502582" w:rsidTr="00BD0BB1">
        <w:trPr>
          <w:trHeight w:val="1254"/>
        </w:trPr>
        <w:tc>
          <w:tcPr>
            <w:tcW w:w="316" w:type="pct"/>
            <w:tcBorders>
              <w:top w:val="single" w:sz="4" w:space="0" w:color="auto"/>
              <w:left w:val="single" w:sz="4" w:space="0" w:color="auto"/>
              <w:bottom w:val="single" w:sz="4" w:space="0" w:color="auto"/>
              <w:right w:val="single" w:sz="4" w:space="0" w:color="auto"/>
            </w:tcBorders>
          </w:tcPr>
          <w:p w:rsidR="00502582" w:rsidRPr="00502582" w:rsidRDefault="00502582" w:rsidP="00502582">
            <w:pPr>
              <w:spacing w:after="200" w:line="276" w:lineRule="auto"/>
              <w:ind w:left="57" w:right="-108"/>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4.</w:t>
            </w:r>
          </w:p>
        </w:tc>
        <w:tc>
          <w:tcPr>
            <w:tcW w:w="1327" w:type="pct"/>
            <w:tcBorders>
              <w:top w:val="single" w:sz="4" w:space="0" w:color="auto"/>
              <w:left w:val="single" w:sz="4" w:space="0" w:color="auto"/>
              <w:bottom w:val="single" w:sz="4" w:space="0" w:color="auto"/>
              <w:right w:val="single" w:sz="4" w:space="0" w:color="auto"/>
            </w:tcBorders>
          </w:tcPr>
          <w:p w:rsidR="00502582" w:rsidRPr="00502582" w:rsidRDefault="00502582" w:rsidP="00502582">
            <w:pPr>
              <w:spacing w:after="200" w:line="276" w:lineRule="auto"/>
              <w:ind w:left="57" w:right="57"/>
              <w:jc w:val="center"/>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Источник финансирования образовательной программы</w:t>
            </w:r>
          </w:p>
        </w:tc>
        <w:tc>
          <w:tcPr>
            <w:tcW w:w="3357" w:type="pct"/>
            <w:tcBorders>
              <w:top w:val="single" w:sz="4" w:space="0" w:color="auto"/>
              <w:left w:val="single" w:sz="4" w:space="0" w:color="auto"/>
              <w:bottom w:val="single" w:sz="4" w:space="0" w:color="auto"/>
              <w:right w:val="single" w:sz="4" w:space="0" w:color="auto"/>
            </w:tcBorders>
          </w:tcPr>
          <w:p w:rsidR="00502582" w:rsidRPr="00502582" w:rsidRDefault="00502582" w:rsidP="00502582">
            <w:pPr>
              <w:spacing w:after="200" w:line="276" w:lineRule="auto"/>
              <w:ind w:left="57" w:right="57"/>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1</w:t>
            </w:r>
            <w:r w:rsidRPr="00502582">
              <w:rPr>
                <w:rFonts w:ascii="Times New Roman" w:eastAsia="Times New Roman" w:hAnsi="Times New Roman" w:cs="Times New Roman"/>
                <w:b/>
                <w:sz w:val="24"/>
                <w:szCs w:val="24"/>
                <w:lang w:eastAsia="ru-RU"/>
              </w:rPr>
              <w:t>.</w:t>
            </w:r>
            <w:r w:rsidRPr="00502582">
              <w:rPr>
                <w:rFonts w:ascii="Times New Roman" w:eastAsia="Times New Roman" w:hAnsi="Times New Roman" w:cs="Times New Roman"/>
                <w:sz w:val="24"/>
                <w:szCs w:val="24"/>
                <w:lang w:eastAsia="ru-RU"/>
              </w:rPr>
              <w:t xml:space="preserve"> Бюджетное финансирование.</w:t>
            </w:r>
          </w:p>
          <w:p w:rsidR="00502582" w:rsidRPr="00502582" w:rsidRDefault="00502582" w:rsidP="00502582">
            <w:pPr>
              <w:spacing w:after="200" w:line="276" w:lineRule="auto"/>
              <w:ind w:left="57" w:right="57"/>
              <w:rPr>
                <w:rFonts w:ascii="Times New Roman" w:eastAsia="Times New Roman" w:hAnsi="Times New Roman" w:cs="Times New Roman"/>
                <w:sz w:val="24"/>
                <w:szCs w:val="24"/>
                <w:lang w:eastAsia="ru-RU"/>
              </w:rPr>
            </w:pPr>
          </w:p>
        </w:tc>
      </w:tr>
      <w:tr w:rsidR="00502582" w:rsidRPr="00502582" w:rsidTr="00BD0BB1">
        <w:trPr>
          <w:trHeight w:val="716"/>
        </w:trPr>
        <w:tc>
          <w:tcPr>
            <w:tcW w:w="316" w:type="pct"/>
            <w:tcBorders>
              <w:top w:val="single" w:sz="4" w:space="0" w:color="auto"/>
              <w:left w:val="single" w:sz="4" w:space="0" w:color="auto"/>
              <w:bottom w:val="single" w:sz="4" w:space="0" w:color="auto"/>
              <w:right w:val="single" w:sz="4" w:space="0" w:color="auto"/>
            </w:tcBorders>
          </w:tcPr>
          <w:p w:rsidR="00502582" w:rsidRPr="00502582" w:rsidRDefault="00502582" w:rsidP="00502582">
            <w:pPr>
              <w:spacing w:after="200" w:line="276" w:lineRule="auto"/>
              <w:ind w:left="57" w:right="-108"/>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5.</w:t>
            </w:r>
          </w:p>
        </w:tc>
        <w:tc>
          <w:tcPr>
            <w:tcW w:w="1327" w:type="pct"/>
            <w:tcBorders>
              <w:top w:val="single" w:sz="4" w:space="0" w:color="auto"/>
              <w:left w:val="single" w:sz="4" w:space="0" w:color="auto"/>
              <w:bottom w:val="single" w:sz="4" w:space="0" w:color="auto"/>
              <w:right w:val="single" w:sz="4" w:space="0" w:color="auto"/>
            </w:tcBorders>
          </w:tcPr>
          <w:p w:rsidR="00502582" w:rsidRPr="00502582" w:rsidRDefault="00502582" w:rsidP="00502582">
            <w:pPr>
              <w:spacing w:after="200" w:line="276" w:lineRule="auto"/>
              <w:ind w:left="57" w:right="57"/>
              <w:jc w:val="center"/>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Разделы образовательной программы</w:t>
            </w:r>
          </w:p>
        </w:tc>
        <w:tc>
          <w:tcPr>
            <w:tcW w:w="3357" w:type="pct"/>
            <w:tcBorders>
              <w:top w:val="single" w:sz="4" w:space="0" w:color="auto"/>
              <w:left w:val="single" w:sz="4" w:space="0" w:color="auto"/>
              <w:bottom w:val="single" w:sz="4" w:space="0" w:color="auto"/>
              <w:right w:val="single" w:sz="4" w:space="0" w:color="auto"/>
            </w:tcBorders>
          </w:tcPr>
          <w:p w:rsidR="00502582" w:rsidRPr="00502582" w:rsidRDefault="00502582" w:rsidP="00502582">
            <w:pPr>
              <w:numPr>
                <w:ilvl w:val="0"/>
                <w:numId w:val="1"/>
              </w:numPr>
              <w:spacing w:after="0" w:line="240" w:lineRule="auto"/>
              <w:ind w:left="360" w:right="57" w:hanging="283"/>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Пояснительная записка</w:t>
            </w:r>
          </w:p>
          <w:p w:rsidR="00502582" w:rsidRPr="00502582" w:rsidRDefault="00502582" w:rsidP="00502582">
            <w:pPr>
              <w:numPr>
                <w:ilvl w:val="0"/>
                <w:numId w:val="1"/>
              </w:numPr>
              <w:spacing w:after="0" w:line="240" w:lineRule="auto"/>
              <w:ind w:left="360" w:right="57" w:hanging="283"/>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Нормативно-правовая основа деятельности образовательной организации</w:t>
            </w:r>
          </w:p>
          <w:p w:rsidR="00502582" w:rsidRPr="00502582" w:rsidRDefault="00502582" w:rsidP="00502582">
            <w:pPr>
              <w:numPr>
                <w:ilvl w:val="0"/>
                <w:numId w:val="1"/>
              </w:numPr>
              <w:spacing w:after="0" w:line="240" w:lineRule="auto"/>
              <w:ind w:left="360" w:right="57" w:hanging="283"/>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Сведения об организации</w:t>
            </w:r>
          </w:p>
          <w:p w:rsidR="00502582" w:rsidRPr="00502582" w:rsidRDefault="00502582" w:rsidP="00502582">
            <w:pPr>
              <w:numPr>
                <w:ilvl w:val="0"/>
                <w:numId w:val="1"/>
              </w:numPr>
              <w:spacing w:after="0" w:line="240" w:lineRule="auto"/>
              <w:ind w:left="360" w:right="57" w:hanging="283"/>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Организация образовательного процесса</w:t>
            </w:r>
          </w:p>
          <w:p w:rsidR="00502582" w:rsidRPr="00502582" w:rsidRDefault="00502582" w:rsidP="00502582">
            <w:pPr>
              <w:numPr>
                <w:ilvl w:val="0"/>
                <w:numId w:val="1"/>
              </w:numPr>
              <w:spacing w:after="0" w:line="240" w:lineRule="auto"/>
              <w:ind w:left="360" w:right="57" w:hanging="283"/>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Учебный план</w:t>
            </w:r>
          </w:p>
          <w:p w:rsidR="00502582" w:rsidRPr="00502582" w:rsidRDefault="00502582" w:rsidP="00502582">
            <w:pPr>
              <w:spacing w:after="0" w:line="240" w:lineRule="auto"/>
              <w:ind w:left="77" w:right="57"/>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6.</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Календарный учебный график</w:t>
            </w:r>
          </w:p>
          <w:p w:rsidR="00502582" w:rsidRPr="00502582" w:rsidRDefault="00B7580D" w:rsidP="00502582">
            <w:pPr>
              <w:spacing w:after="0" w:line="240" w:lineRule="auto"/>
              <w:ind w:right="5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02582" w:rsidRPr="00502582">
              <w:rPr>
                <w:rFonts w:ascii="Times New Roman" w:eastAsia="Times New Roman" w:hAnsi="Times New Roman" w:cs="Times New Roman"/>
                <w:sz w:val="24"/>
                <w:szCs w:val="24"/>
                <w:lang w:eastAsia="ru-RU"/>
              </w:rPr>
              <w:t>7. Содержание образовательных программ</w:t>
            </w:r>
          </w:p>
          <w:p w:rsidR="00502582" w:rsidRPr="00502582" w:rsidRDefault="00B7580D" w:rsidP="00502582">
            <w:pPr>
              <w:spacing w:after="0" w:line="240" w:lineRule="auto"/>
              <w:ind w:right="5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02582" w:rsidRPr="00502582">
              <w:rPr>
                <w:rFonts w:ascii="Times New Roman" w:eastAsia="Times New Roman" w:hAnsi="Times New Roman" w:cs="Times New Roman"/>
                <w:sz w:val="24"/>
                <w:szCs w:val="24"/>
                <w:lang w:eastAsia="ru-RU"/>
              </w:rPr>
              <w:t>8. Формы и методы оценки результатов образовательной деятельности</w:t>
            </w:r>
          </w:p>
          <w:p w:rsidR="00502582" w:rsidRPr="00502582" w:rsidRDefault="00B7580D" w:rsidP="00502582">
            <w:pPr>
              <w:spacing w:after="0" w:line="276" w:lineRule="auto"/>
              <w:ind w:right="5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02582" w:rsidRPr="00502582">
              <w:rPr>
                <w:rFonts w:ascii="Times New Roman" w:eastAsia="Times New Roman" w:hAnsi="Times New Roman" w:cs="Times New Roman"/>
                <w:sz w:val="24"/>
                <w:szCs w:val="24"/>
                <w:lang w:eastAsia="ru-RU"/>
              </w:rPr>
              <w:t>9. Условия реализации образовательной программы</w:t>
            </w:r>
          </w:p>
          <w:p w:rsidR="00502582" w:rsidRPr="00502582" w:rsidRDefault="00B7580D" w:rsidP="00502582">
            <w:pPr>
              <w:spacing w:after="0" w:line="240" w:lineRule="auto"/>
              <w:ind w:right="5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02582" w:rsidRPr="00502582">
              <w:rPr>
                <w:rFonts w:ascii="Times New Roman" w:eastAsia="Times New Roman" w:hAnsi="Times New Roman" w:cs="Times New Roman"/>
                <w:sz w:val="24"/>
                <w:szCs w:val="24"/>
                <w:lang w:eastAsia="ru-RU"/>
              </w:rPr>
              <w:t>10. Используемая литература.</w:t>
            </w:r>
          </w:p>
          <w:p w:rsidR="00502582" w:rsidRPr="00502582" w:rsidRDefault="00B7580D" w:rsidP="00502582">
            <w:pPr>
              <w:spacing w:after="0" w:line="240" w:lineRule="auto"/>
              <w:ind w:right="5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02582" w:rsidRPr="00502582">
              <w:rPr>
                <w:rFonts w:ascii="Times New Roman" w:eastAsia="Times New Roman" w:hAnsi="Times New Roman" w:cs="Times New Roman"/>
                <w:sz w:val="24"/>
                <w:szCs w:val="24"/>
                <w:lang w:eastAsia="ru-RU"/>
              </w:rPr>
              <w:t>11. Приложение</w:t>
            </w:r>
          </w:p>
        </w:tc>
      </w:tr>
      <w:tr w:rsidR="00502582" w:rsidRPr="00502582" w:rsidTr="00BD0BB1">
        <w:trPr>
          <w:trHeight w:val="554"/>
        </w:trPr>
        <w:tc>
          <w:tcPr>
            <w:tcW w:w="316" w:type="pct"/>
            <w:tcBorders>
              <w:top w:val="single" w:sz="4" w:space="0" w:color="auto"/>
              <w:left w:val="single" w:sz="4" w:space="0" w:color="auto"/>
              <w:bottom w:val="single" w:sz="4" w:space="0" w:color="auto"/>
              <w:right w:val="single" w:sz="4" w:space="0" w:color="auto"/>
            </w:tcBorders>
          </w:tcPr>
          <w:p w:rsidR="00502582" w:rsidRPr="00502582" w:rsidRDefault="00502582" w:rsidP="00502582">
            <w:pPr>
              <w:spacing w:after="200" w:line="276" w:lineRule="auto"/>
              <w:ind w:left="57" w:right="-108"/>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6.</w:t>
            </w:r>
          </w:p>
        </w:tc>
        <w:tc>
          <w:tcPr>
            <w:tcW w:w="1327" w:type="pct"/>
            <w:tcBorders>
              <w:top w:val="single" w:sz="4" w:space="0" w:color="auto"/>
              <w:left w:val="single" w:sz="4" w:space="0" w:color="auto"/>
              <w:bottom w:val="single" w:sz="4" w:space="0" w:color="auto"/>
              <w:right w:val="single" w:sz="4" w:space="0" w:color="auto"/>
            </w:tcBorders>
          </w:tcPr>
          <w:p w:rsidR="00502582" w:rsidRPr="00502582" w:rsidRDefault="00502582" w:rsidP="00502582">
            <w:pPr>
              <w:spacing w:after="0" w:line="276" w:lineRule="auto"/>
              <w:ind w:left="57" w:right="57"/>
              <w:jc w:val="center"/>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Дата утверждения образовательной</w:t>
            </w:r>
          </w:p>
          <w:p w:rsidR="00502582" w:rsidRPr="00502582" w:rsidRDefault="00502582" w:rsidP="00502582">
            <w:pPr>
              <w:spacing w:after="0" w:line="276" w:lineRule="auto"/>
              <w:ind w:left="57" w:right="57"/>
              <w:jc w:val="center"/>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 xml:space="preserve">программы </w:t>
            </w:r>
          </w:p>
        </w:tc>
        <w:tc>
          <w:tcPr>
            <w:tcW w:w="3357" w:type="pct"/>
            <w:tcBorders>
              <w:top w:val="single" w:sz="4" w:space="0" w:color="auto"/>
              <w:left w:val="single" w:sz="4" w:space="0" w:color="auto"/>
              <w:bottom w:val="single" w:sz="4" w:space="0" w:color="auto"/>
              <w:right w:val="single" w:sz="4" w:space="0" w:color="auto"/>
            </w:tcBorders>
          </w:tcPr>
          <w:p w:rsidR="00502582" w:rsidRPr="00502582" w:rsidRDefault="00B7580D" w:rsidP="00B7580D">
            <w:pPr>
              <w:spacing w:before="100" w:beforeAutospacing="1" w:after="100" w:afterAutospacing="1" w:line="276" w:lineRule="auto"/>
              <w:rPr>
                <w:rFonts w:ascii="Times New Roman" w:eastAsia="Times New Roman" w:hAnsi="Times New Roman" w:cs="Times New Roman"/>
                <w:sz w:val="24"/>
                <w:szCs w:val="24"/>
                <w:lang w:eastAsia="ru-RU"/>
              </w:rPr>
            </w:pPr>
            <w:r w:rsidRPr="00B7580D">
              <w:rPr>
                <w:rFonts w:ascii="Times New Roman" w:eastAsia="Times New Roman" w:hAnsi="Times New Roman" w:cs="Times New Roman"/>
                <w:sz w:val="24"/>
                <w:szCs w:val="24"/>
                <w:lang w:eastAsia="ru-RU"/>
              </w:rPr>
              <w:t>05</w:t>
            </w:r>
            <w:r w:rsidR="00502582" w:rsidRPr="00B7580D">
              <w:rPr>
                <w:rFonts w:ascii="Times New Roman" w:eastAsia="Times New Roman" w:hAnsi="Times New Roman" w:cs="Times New Roman"/>
                <w:sz w:val="24"/>
                <w:szCs w:val="24"/>
                <w:lang w:eastAsia="ru-RU"/>
              </w:rPr>
              <w:t>.09.201</w:t>
            </w:r>
            <w:r w:rsidRPr="00B7580D">
              <w:rPr>
                <w:rFonts w:ascii="Times New Roman" w:eastAsia="Times New Roman" w:hAnsi="Times New Roman" w:cs="Times New Roman"/>
                <w:sz w:val="24"/>
                <w:szCs w:val="24"/>
                <w:lang w:eastAsia="ru-RU"/>
              </w:rPr>
              <w:t>9</w:t>
            </w:r>
            <w:r w:rsidR="00502582" w:rsidRPr="00B7580D">
              <w:rPr>
                <w:rFonts w:ascii="Times New Roman" w:eastAsia="Times New Roman" w:hAnsi="Times New Roman" w:cs="Times New Roman"/>
                <w:sz w:val="24"/>
                <w:szCs w:val="24"/>
                <w:lang w:eastAsia="ru-RU"/>
              </w:rPr>
              <w:t xml:space="preserve"> г.</w:t>
            </w:r>
          </w:p>
        </w:tc>
      </w:tr>
      <w:tr w:rsidR="00502582" w:rsidRPr="00502582" w:rsidTr="00BD0BB1">
        <w:trPr>
          <w:trHeight w:val="974"/>
        </w:trPr>
        <w:tc>
          <w:tcPr>
            <w:tcW w:w="316" w:type="pct"/>
            <w:tcBorders>
              <w:top w:val="single" w:sz="4" w:space="0" w:color="auto"/>
              <w:left w:val="single" w:sz="4" w:space="0" w:color="auto"/>
              <w:bottom w:val="single" w:sz="4" w:space="0" w:color="auto"/>
              <w:right w:val="single" w:sz="4" w:space="0" w:color="auto"/>
            </w:tcBorders>
          </w:tcPr>
          <w:p w:rsidR="00502582" w:rsidRPr="00502582" w:rsidRDefault="00502582" w:rsidP="00502582">
            <w:pPr>
              <w:spacing w:after="0" w:line="276" w:lineRule="auto"/>
              <w:ind w:left="57" w:right="-108"/>
              <w:rPr>
                <w:rFonts w:ascii="Times New Roman" w:eastAsia="Times New Roman" w:hAnsi="Times New Roman" w:cs="Times New Roman"/>
                <w:b/>
                <w:sz w:val="24"/>
                <w:szCs w:val="24"/>
                <w:lang w:eastAsia="ru-RU"/>
              </w:rPr>
            </w:pPr>
          </w:p>
          <w:p w:rsidR="00502582" w:rsidRPr="00502582" w:rsidRDefault="00502582" w:rsidP="00502582">
            <w:pPr>
              <w:spacing w:after="0" w:line="276" w:lineRule="auto"/>
              <w:ind w:left="57" w:right="-108"/>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7.</w:t>
            </w:r>
          </w:p>
        </w:tc>
        <w:tc>
          <w:tcPr>
            <w:tcW w:w="1327" w:type="pct"/>
            <w:tcBorders>
              <w:top w:val="single" w:sz="4" w:space="0" w:color="auto"/>
              <w:left w:val="single" w:sz="4" w:space="0" w:color="auto"/>
              <w:bottom w:val="single" w:sz="4" w:space="0" w:color="auto"/>
              <w:right w:val="single" w:sz="4" w:space="0" w:color="auto"/>
            </w:tcBorders>
          </w:tcPr>
          <w:p w:rsidR="00502582" w:rsidRPr="00502582" w:rsidRDefault="00502582" w:rsidP="00502582">
            <w:pPr>
              <w:spacing w:after="0" w:line="276" w:lineRule="auto"/>
              <w:ind w:left="57" w:right="57"/>
              <w:jc w:val="center"/>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 xml:space="preserve">Авторы составители </w:t>
            </w:r>
          </w:p>
          <w:p w:rsidR="00502582" w:rsidRPr="00502582" w:rsidRDefault="00502582" w:rsidP="00502582">
            <w:pPr>
              <w:spacing w:after="0" w:line="276" w:lineRule="auto"/>
              <w:ind w:left="57" w:right="57"/>
              <w:jc w:val="center"/>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 xml:space="preserve">образовательной программы </w:t>
            </w:r>
          </w:p>
        </w:tc>
        <w:tc>
          <w:tcPr>
            <w:tcW w:w="3357" w:type="pct"/>
            <w:tcBorders>
              <w:top w:val="single" w:sz="4" w:space="0" w:color="auto"/>
              <w:left w:val="single" w:sz="4" w:space="0" w:color="auto"/>
              <w:bottom w:val="single" w:sz="4" w:space="0" w:color="auto"/>
              <w:right w:val="single" w:sz="4" w:space="0" w:color="auto"/>
            </w:tcBorders>
          </w:tcPr>
          <w:p w:rsidR="00502582" w:rsidRPr="00502582" w:rsidRDefault="006E74BA" w:rsidP="00502582">
            <w:pPr>
              <w:spacing w:after="0" w:line="276" w:lineRule="auto"/>
              <w:ind w:right="5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И.о. </w:t>
            </w:r>
            <w:r w:rsidR="00502582" w:rsidRPr="00502582">
              <w:rPr>
                <w:rFonts w:ascii="Times New Roman" w:eastAsia="Times New Roman" w:hAnsi="Times New Roman" w:cs="Times New Roman"/>
                <w:sz w:val="24"/>
                <w:szCs w:val="24"/>
                <w:lang w:eastAsia="ru-RU"/>
              </w:rPr>
              <w:t>Директор</w:t>
            </w:r>
            <w:r>
              <w:rPr>
                <w:rFonts w:ascii="Times New Roman" w:eastAsia="Times New Roman" w:hAnsi="Times New Roman" w:cs="Times New Roman"/>
                <w:sz w:val="24"/>
                <w:szCs w:val="24"/>
                <w:lang w:eastAsia="ru-RU"/>
              </w:rPr>
              <w:t>а А.А. Муталибова</w:t>
            </w:r>
          </w:p>
          <w:p w:rsidR="00502582" w:rsidRPr="00502582" w:rsidRDefault="00502582" w:rsidP="00C26FC9">
            <w:pPr>
              <w:spacing w:after="0" w:line="276" w:lineRule="auto"/>
              <w:ind w:right="57"/>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Зам. директора по У</w:t>
            </w:r>
            <w:r w:rsidR="006E74BA">
              <w:rPr>
                <w:rFonts w:ascii="Times New Roman" w:eastAsia="Times New Roman" w:hAnsi="Times New Roman" w:cs="Times New Roman"/>
                <w:sz w:val="24"/>
                <w:szCs w:val="24"/>
                <w:lang w:eastAsia="ru-RU"/>
              </w:rPr>
              <w:t>М</w:t>
            </w:r>
            <w:r w:rsidRPr="00502582">
              <w:rPr>
                <w:rFonts w:ascii="Times New Roman" w:eastAsia="Times New Roman" w:hAnsi="Times New Roman" w:cs="Times New Roman"/>
                <w:sz w:val="24"/>
                <w:szCs w:val="24"/>
                <w:lang w:eastAsia="ru-RU"/>
              </w:rPr>
              <w:t xml:space="preserve">Р </w:t>
            </w:r>
            <w:r w:rsidR="006E74BA">
              <w:rPr>
                <w:rFonts w:ascii="Times New Roman" w:eastAsia="Times New Roman" w:hAnsi="Times New Roman" w:cs="Times New Roman"/>
                <w:sz w:val="24"/>
                <w:szCs w:val="24"/>
                <w:lang w:eastAsia="ru-RU"/>
              </w:rPr>
              <w:t>И.Г. Кашипов</w:t>
            </w:r>
          </w:p>
        </w:tc>
      </w:tr>
    </w:tbl>
    <w:p w:rsidR="00502582" w:rsidRPr="00502582" w:rsidRDefault="00502582" w:rsidP="00502582">
      <w:pPr>
        <w:spacing w:before="100" w:beforeAutospacing="1" w:after="100" w:afterAutospacing="1" w:line="276" w:lineRule="auto"/>
        <w:rPr>
          <w:rFonts w:ascii="Times New Roman" w:eastAsia="Times New Roman" w:hAnsi="Times New Roman" w:cs="Times New Roman"/>
          <w:b/>
          <w:sz w:val="24"/>
          <w:szCs w:val="24"/>
          <w:lang w:eastAsia="ru-RU"/>
        </w:rPr>
      </w:pPr>
    </w:p>
    <w:p w:rsidR="00502582" w:rsidRPr="00502582" w:rsidRDefault="00502582" w:rsidP="00502582">
      <w:pPr>
        <w:spacing w:before="100" w:beforeAutospacing="1" w:after="100" w:afterAutospacing="1" w:line="276" w:lineRule="auto"/>
        <w:rPr>
          <w:rFonts w:ascii="Times New Roman" w:eastAsia="Times New Roman" w:hAnsi="Times New Roman" w:cs="Times New Roman"/>
          <w:b/>
          <w:sz w:val="24"/>
          <w:szCs w:val="24"/>
          <w:lang w:eastAsia="ru-RU"/>
        </w:rPr>
      </w:pPr>
    </w:p>
    <w:p w:rsidR="00502582" w:rsidRPr="00502582" w:rsidRDefault="00502582" w:rsidP="00502582">
      <w:pPr>
        <w:widowControl w:val="0"/>
        <w:shd w:val="clear" w:color="auto" w:fill="FFFFFF"/>
        <w:tabs>
          <w:tab w:val="left" w:pos="0"/>
          <w:tab w:val="left" w:pos="1075"/>
        </w:tabs>
        <w:suppressAutoHyphens/>
        <w:autoSpaceDE w:val="0"/>
        <w:spacing w:after="0" w:line="240" w:lineRule="auto"/>
        <w:rPr>
          <w:rFonts w:ascii="Times New Roman" w:eastAsia="Times New Roman" w:hAnsi="Times New Roman" w:cs="Times New Roman"/>
          <w:b/>
          <w:sz w:val="24"/>
          <w:szCs w:val="24"/>
          <w:lang w:eastAsia="ru-RU"/>
        </w:rPr>
      </w:pPr>
    </w:p>
    <w:p w:rsidR="00153C74" w:rsidRDefault="00153C74">
      <w:pPr>
        <w:rPr>
          <w:rFonts w:ascii="Times New Roman" w:eastAsia="Times New Roman" w:hAnsi="Times New Roman" w:cs="Times New Roman"/>
          <w:b/>
          <w:i/>
          <w:sz w:val="28"/>
          <w:szCs w:val="28"/>
          <w:lang w:eastAsia="ru-RU"/>
        </w:rPr>
      </w:pPr>
      <w:r>
        <w:rPr>
          <w:rFonts w:ascii="Times New Roman" w:eastAsia="Times New Roman" w:hAnsi="Times New Roman" w:cs="Times New Roman"/>
          <w:b/>
          <w:i/>
          <w:sz w:val="28"/>
          <w:szCs w:val="28"/>
          <w:lang w:eastAsia="ru-RU"/>
        </w:rPr>
        <w:br w:type="page"/>
      </w:r>
    </w:p>
    <w:p w:rsidR="00502582" w:rsidRPr="00502582" w:rsidRDefault="00502582" w:rsidP="00502582">
      <w:pPr>
        <w:shd w:val="clear" w:color="auto" w:fill="FFFFFF"/>
        <w:spacing w:after="200" w:line="276" w:lineRule="auto"/>
        <w:jc w:val="center"/>
        <w:outlineLvl w:val="0"/>
        <w:rPr>
          <w:rFonts w:ascii="Times New Roman" w:eastAsia="Times New Roman" w:hAnsi="Times New Roman" w:cs="Times New Roman"/>
          <w:b/>
          <w:sz w:val="28"/>
          <w:szCs w:val="28"/>
          <w:lang w:eastAsia="ru-RU"/>
        </w:rPr>
      </w:pPr>
      <w:r w:rsidRPr="00502582">
        <w:rPr>
          <w:rFonts w:ascii="Times New Roman" w:eastAsia="Times New Roman" w:hAnsi="Times New Roman" w:cs="Times New Roman"/>
          <w:b/>
          <w:i/>
          <w:sz w:val="28"/>
          <w:szCs w:val="28"/>
          <w:lang w:eastAsia="ru-RU"/>
        </w:rPr>
        <w:lastRenderedPageBreak/>
        <w:t>1.</w:t>
      </w:r>
      <w:r w:rsidRPr="00502582">
        <w:rPr>
          <w:rFonts w:ascii="Times New Roman" w:eastAsia="Times New Roman" w:hAnsi="Times New Roman" w:cs="Times New Roman"/>
          <w:b/>
          <w:sz w:val="28"/>
          <w:szCs w:val="28"/>
          <w:lang w:eastAsia="ru-RU"/>
        </w:rPr>
        <w:t xml:space="preserve"> </w:t>
      </w:r>
      <w:r w:rsidRPr="00502582">
        <w:rPr>
          <w:rFonts w:ascii="Times New Roman" w:eastAsia="Times New Roman" w:hAnsi="Times New Roman" w:cs="Times New Roman"/>
          <w:b/>
          <w:i/>
          <w:sz w:val="28"/>
          <w:szCs w:val="28"/>
          <w:lang w:eastAsia="ru-RU"/>
        </w:rPr>
        <w:t>Пояснительная записка</w:t>
      </w:r>
    </w:p>
    <w:p w:rsidR="00502582" w:rsidRPr="00502582" w:rsidRDefault="00502582" w:rsidP="00C26FC9">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Образовательная программа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 xml:space="preserve"> является </w:t>
      </w:r>
      <w:r w:rsidRPr="00502582">
        <w:rPr>
          <w:rFonts w:ascii="Times New Roman" w:eastAsia="Times New Roman" w:hAnsi="Times New Roman" w:cs="Times New Roman"/>
          <w:b/>
          <w:bCs/>
          <w:sz w:val="24"/>
          <w:szCs w:val="24"/>
          <w:lang w:eastAsia="ru-RU"/>
        </w:rPr>
        <w:t>основным регламентирующим документом,</w:t>
      </w:r>
      <w:r w:rsidRPr="00502582">
        <w:rPr>
          <w:rFonts w:ascii="Times New Roman" w:eastAsia="Times New Roman" w:hAnsi="Times New Roman" w:cs="Times New Roman"/>
          <w:sz w:val="24"/>
          <w:szCs w:val="24"/>
          <w:lang w:eastAsia="ru-RU"/>
        </w:rPr>
        <w:t xml:space="preserve"> построенным на основе образовательных программ дополнительного образования детей физкультурно-спортивной направленности, художественно-эстетической направленности, технической направленности, туристско-краеведческой направленности, социально-педагогической направленности, естественнонаучной направленности, типов и видов, реализуемых</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 xml:space="preserve">в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 xml:space="preserve">. </w:t>
      </w:r>
    </w:p>
    <w:p w:rsidR="00502582" w:rsidRPr="00502582" w:rsidRDefault="00502582" w:rsidP="00502582">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b/>
          <w:bCs/>
          <w:sz w:val="24"/>
          <w:szCs w:val="24"/>
          <w:lang w:eastAsia="ru-RU"/>
        </w:rPr>
        <w:t xml:space="preserve">Содержание </w:t>
      </w:r>
      <w:r w:rsidRPr="00502582">
        <w:rPr>
          <w:rFonts w:ascii="Times New Roman" w:eastAsia="Times New Roman" w:hAnsi="Times New Roman" w:cs="Times New Roman"/>
          <w:sz w:val="24"/>
          <w:szCs w:val="24"/>
          <w:lang w:eastAsia="ru-RU"/>
        </w:rPr>
        <w:t xml:space="preserve">образовательной программы отражает образовательные области, образовательные виды и направления, сформированные на основе дополнительных общеразвивающих программ, реализуемых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 xml:space="preserve">. </w:t>
      </w:r>
    </w:p>
    <w:p w:rsidR="00502582" w:rsidRPr="00502582" w:rsidRDefault="00502582" w:rsidP="00502582">
      <w:pPr>
        <w:shd w:val="clear" w:color="auto" w:fill="FFFFFF"/>
        <w:spacing w:after="0" w:line="240" w:lineRule="auto"/>
        <w:ind w:firstLine="709"/>
        <w:jc w:val="both"/>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Цель образовательной программы:</w:t>
      </w:r>
    </w:p>
    <w:p w:rsidR="00502582" w:rsidRPr="00502582" w:rsidRDefault="00502582" w:rsidP="00502582">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формирование и развитие творческих способностей учащихся;</w:t>
      </w:r>
    </w:p>
    <w:p w:rsidR="00502582" w:rsidRPr="00502582" w:rsidRDefault="00502582" w:rsidP="00502582">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обеспечение духовно-нравственного, гражданско-патриотического, военно-патриотического, трудового воспитания учащихся;</w:t>
      </w:r>
    </w:p>
    <w:p w:rsidR="00502582" w:rsidRPr="00502582" w:rsidRDefault="00502582" w:rsidP="00502582">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выявление, развитие и поддержку талантливых учащихся, а также лиц, проявивших выдающиеся способности;</w:t>
      </w:r>
    </w:p>
    <w:p w:rsidR="00502582" w:rsidRPr="00502582" w:rsidRDefault="00502582" w:rsidP="00502582">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создание и обеспечение необходимых условий для личностного развития, укрепление здоровья, профессионального самоопределения и творческого труда учащихся;</w:t>
      </w:r>
    </w:p>
    <w:p w:rsidR="00502582" w:rsidRPr="00502582" w:rsidRDefault="00502582" w:rsidP="00502582">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социализацию и адаптацию учащихся к жизни в обществе;</w:t>
      </w:r>
    </w:p>
    <w:p w:rsidR="00502582" w:rsidRDefault="00502582" w:rsidP="00502582">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формирование общей культуры учащихся;</w:t>
      </w:r>
    </w:p>
    <w:p w:rsidR="00502582" w:rsidRPr="00C26FC9" w:rsidRDefault="00502582" w:rsidP="00C26FC9">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C26FC9">
        <w:rPr>
          <w:rFonts w:ascii="Times New Roman" w:eastAsia="Times New Roman" w:hAnsi="Times New Roman" w:cs="Times New Roman"/>
          <w:sz w:val="24"/>
          <w:szCs w:val="24"/>
          <w:lang w:eastAsia="ru-RU"/>
        </w:rPr>
        <w:t>удовлетворение иных образовательных потребностей и интересов учащихся, не противоречащих законодательству Российской Федерации, осуществляемых за пределами федеральных государственных образовательных стандартов и федеральных государственных требований.</w:t>
      </w:r>
    </w:p>
    <w:p w:rsidR="00502582" w:rsidRPr="00502582" w:rsidRDefault="00502582" w:rsidP="00502582">
      <w:pPr>
        <w:shd w:val="clear" w:color="auto" w:fill="FFFFFF"/>
        <w:spacing w:after="0" w:line="240" w:lineRule="auto"/>
        <w:jc w:val="both"/>
        <w:rPr>
          <w:rFonts w:ascii="Times New Roman" w:eastAsia="Times New Roman" w:hAnsi="Times New Roman" w:cs="Times New Roman"/>
          <w:sz w:val="24"/>
          <w:szCs w:val="24"/>
          <w:lang w:eastAsia="ru-RU"/>
        </w:rPr>
      </w:pPr>
    </w:p>
    <w:p w:rsidR="00502582" w:rsidRPr="00502582" w:rsidRDefault="00502582" w:rsidP="00502582">
      <w:pPr>
        <w:spacing w:after="0" w:line="240" w:lineRule="auto"/>
        <w:ind w:right="57"/>
        <w:jc w:val="center"/>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Задачи образовательной программы</w:t>
      </w:r>
    </w:p>
    <w:p w:rsidR="00502582" w:rsidRPr="00502582" w:rsidRDefault="00502582" w:rsidP="00502582">
      <w:pPr>
        <w:widowControl w:val="0"/>
        <w:numPr>
          <w:ilvl w:val="0"/>
          <w:numId w:val="3"/>
        </w:numPr>
        <w:suppressAutoHyphens/>
        <w:autoSpaceDE w:val="0"/>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формирование общей культуры личности учащихся на основе усвоения минимума содержания образовательных программ, их адаптация к жизни в обществе, </w:t>
      </w:r>
    </w:p>
    <w:p w:rsidR="00502582" w:rsidRPr="00502582" w:rsidRDefault="00502582" w:rsidP="00502582">
      <w:pPr>
        <w:widowControl w:val="0"/>
        <w:numPr>
          <w:ilvl w:val="0"/>
          <w:numId w:val="3"/>
        </w:numPr>
        <w:suppressAutoHyphens/>
        <w:autoSpaceDE w:val="0"/>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создание основы для осознанного выбора и последующего освоения профессиональных образовательных программ, </w:t>
      </w:r>
    </w:p>
    <w:p w:rsidR="00502582" w:rsidRDefault="00502582" w:rsidP="00502582">
      <w:pPr>
        <w:widowControl w:val="0"/>
        <w:numPr>
          <w:ilvl w:val="0"/>
          <w:numId w:val="3"/>
        </w:numPr>
        <w:suppressAutoHyphens/>
        <w:autoSpaceDE w:val="0"/>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воспитание гражданственности, трудолюбия, уважения к правам и свободам человека, любви к окр</w:t>
      </w:r>
      <w:r w:rsidR="00C26FC9">
        <w:rPr>
          <w:rFonts w:ascii="Times New Roman" w:eastAsia="Times New Roman" w:hAnsi="Times New Roman" w:cs="Times New Roman"/>
          <w:sz w:val="24"/>
          <w:szCs w:val="24"/>
          <w:lang w:eastAsia="ru-RU"/>
        </w:rPr>
        <w:t>ужающей природе, Родине, семье,</w:t>
      </w:r>
    </w:p>
    <w:p w:rsidR="00502582" w:rsidRPr="00C26FC9" w:rsidRDefault="00502582" w:rsidP="00C26FC9">
      <w:pPr>
        <w:widowControl w:val="0"/>
        <w:numPr>
          <w:ilvl w:val="0"/>
          <w:numId w:val="3"/>
        </w:numPr>
        <w:suppressAutoHyphens/>
        <w:autoSpaceDE w:val="0"/>
        <w:spacing w:after="0" w:line="240" w:lineRule="auto"/>
        <w:rPr>
          <w:rFonts w:ascii="Times New Roman" w:eastAsia="Times New Roman" w:hAnsi="Times New Roman" w:cs="Times New Roman"/>
          <w:sz w:val="24"/>
          <w:szCs w:val="24"/>
          <w:lang w:eastAsia="ru-RU"/>
        </w:rPr>
      </w:pPr>
      <w:r w:rsidRPr="00C26FC9">
        <w:rPr>
          <w:rFonts w:ascii="Times New Roman" w:eastAsia="Times New Roman" w:hAnsi="Times New Roman" w:cs="Times New Roman"/>
          <w:sz w:val="24"/>
          <w:szCs w:val="24"/>
          <w:lang w:eastAsia="ru-RU"/>
        </w:rPr>
        <w:t>формирование здорового образа жизни</w:t>
      </w:r>
      <w:r w:rsidR="00B7580D">
        <w:rPr>
          <w:rFonts w:ascii="Times New Roman" w:eastAsia="Times New Roman" w:hAnsi="Times New Roman" w:cs="Times New Roman"/>
          <w:sz w:val="24"/>
          <w:szCs w:val="24"/>
          <w:lang w:eastAsia="ru-RU"/>
        </w:rPr>
        <w:t>.</w:t>
      </w:r>
    </w:p>
    <w:p w:rsidR="00502582" w:rsidRPr="00502582" w:rsidRDefault="00502582" w:rsidP="00502582">
      <w:pPr>
        <w:shd w:val="clear" w:color="auto" w:fill="FFFFFF"/>
        <w:spacing w:after="0" w:line="240" w:lineRule="auto"/>
        <w:jc w:val="both"/>
        <w:rPr>
          <w:rFonts w:ascii="Times New Roman" w:eastAsia="Times New Roman" w:hAnsi="Times New Roman" w:cs="Times New Roman"/>
          <w:sz w:val="24"/>
          <w:szCs w:val="24"/>
          <w:lang w:eastAsia="ru-RU"/>
        </w:rPr>
      </w:pPr>
    </w:p>
    <w:p w:rsidR="00502582" w:rsidRPr="00502582" w:rsidRDefault="00502582" w:rsidP="00502582">
      <w:pPr>
        <w:shd w:val="clear" w:color="auto" w:fill="FFFFFF"/>
        <w:spacing w:after="0" w:line="240" w:lineRule="auto"/>
        <w:ind w:firstLine="708"/>
        <w:jc w:val="center"/>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Ожидаемые результаты образовательной программы</w:t>
      </w:r>
    </w:p>
    <w:p w:rsidR="00502582" w:rsidRPr="00502582" w:rsidRDefault="00502582" w:rsidP="00C26FC9">
      <w:pPr>
        <w:shd w:val="clear" w:color="auto" w:fill="FFFFFF"/>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1.</w:t>
      </w:r>
      <w:r w:rsidR="00C26FC9">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Доступность качественного дополнитель</w:t>
      </w:r>
      <w:r w:rsidR="00C26FC9">
        <w:rPr>
          <w:rFonts w:ascii="Times New Roman" w:eastAsia="Times New Roman" w:hAnsi="Times New Roman" w:cs="Times New Roman"/>
          <w:sz w:val="24"/>
          <w:szCs w:val="24"/>
          <w:lang w:eastAsia="ru-RU"/>
        </w:rPr>
        <w:t>ного образования для учащихся.</w:t>
      </w:r>
    </w:p>
    <w:p w:rsidR="00502582" w:rsidRPr="00502582" w:rsidRDefault="00502582" w:rsidP="00502582">
      <w:pPr>
        <w:shd w:val="clear" w:color="auto" w:fill="FFFFFF"/>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3. Высокий уровень нравственного и физического здоровья детей и подростков, сформированность у выпускников ключевых компетентностей социально-адапти</w:t>
      </w:r>
      <w:r w:rsidR="00C26FC9">
        <w:rPr>
          <w:rFonts w:ascii="Times New Roman" w:eastAsia="Times New Roman" w:hAnsi="Times New Roman" w:cs="Times New Roman"/>
          <w:sz w:val="24"/>
          <w:szCs w:val="24"/>
          <w:lang w:eastAsia="ru-RU"/>
        </w:rPr>
        <w:t>рованной, творческой личности.</w:t>
      </w:r>
    </w:p>
    <w:p w:rsidR="00502582" w:rsidRPr="00502582" w:rsidRDefault="00502582" w:rsidP="00502582">
      <w:pPr>
        <w:shd w:val="clear" w:color="auto" w:fill="FFFFFF"/>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4. Система работы с одаренными детьми, детей «группы риска» и </w:t>
      </w:r>
      <w:r w:rsidRPr="00502582">
        <w:rPr>
          <w:rFonts w:ascii="Times New Roman" w:eastAsia="Times New Roman" w:hAnsi="Times New Roman" w:cs="Times New Roman"/>
          <w:bCs/>
          <w:color w:val="000000"/>
          <w:sz w:val="24"/>
          <w:szCs w:val="24"/>
          <w:lang w:eastAsia="ru-RU"/>
        </w:rPr>
        <w:t>поддержка молодых людей, оказавшихся в трудной</w:t>
      </w:r>
      <w:r w:rsidRPr="00502582">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bCs/>
          <w:color w:val="000000"/>
          <w:sz w:val="24"/>
          <w:szCs w:val="24"/>
          <w:lang w:eastAsia="ru-RU"/>
        </w:rPr>
        <w:t>жизненной ситуации.</w:t>
      </w:r>
      <w:r w:rsidRPr="00502582">
        <w:rPr>
          <w:rFonts w:ascii="Times New Roman" w:eastAsia="Times New Roman" w:hAnsi="Times New Roman" w:cs="Times New Roman"/>
          <w:sz w:val="24"/>
          <w:szCs w:val="24"/>
          <w:lang w:eastAsia="ru-RU"/>
        </w:rPr>
        <w:t xml:space="preserve"> </w:t>
      </w:r>
    </w:p>
    <w:p w:rsidR="00502582" w:rsidRPr="00502582" w:rsidRDefault="00502582" w:rsidP="00502582">
      <w:pPr>
        <w:spacing w:after="0" w:line="240" w:lineRule="auto"/>
        <w:ind w:firstLine="786"/>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Образовательная программа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 xml:space="preserve"> предназначена удовлетворять потребности:</w:t>
      </w:r>
    </w:p>
    <w:p w:rsidR="00502582" w:rsidRPr="00502582" w:rsidRDefault="00B7580D" w:rsidP="00502582">
      <w:pPr>
        <w:spacing w:after="0" w:line="240" w:lineRule="auto"/>
        <w:ind w:firstLine="786"/>
        <w:jc w:val="both"/>
        <w:rPr>
          <w:rFonts w:ascii="Times New Roman" w:eastAsia="Times New Roman" w:hAnsi="Times New Roman" w:cs="Times New Roman"/>
          <w:sz w:val="24"/>
          <w:szCs w:val="24"/>
          <w:lang w:eastAsia="ru-RU"/>
        </w:rPr>
      </w:pPr>
      <w:r>
        <w:rPr>
          <w:rFonts w:ascii="Times New Roman" w:eastAsia="Times New Roman" w:hAnsi="Times New Roman" w:cs="Times New Roman"/>
          <w:i/>
          <w:sz w:val="24"/>
          <w:szCs w:val="24"/>
          <w:lang w:eastAsia="ru-RU"/>
        </w:rPr>
        <w:t>воспитанников</w:t>
      </w:r>
      <w:r w:rsidR="00502582" w:rsidRPr="00502582">
        <w:rPr>
          <w:rFonts w:ascii="Times New Roman" w:eastAsia="Times New Roman" w:hAnsi="Times New Roman" w:cs="Times New Roman"/>
          <w:sz w:val="24"/>
          <w:szCs w:val="24"/>
          <w:lang w:eastAsia="ru-RU"/>
        </w:rPr>
        <w:t xml:space="preserve"> в - получение качественного бесплатного дополнительного образования по образовательным программам, реализуемым в </w:t>
      </w:r>
      <w:r w:rsidR="00C26FC9">
        <w:rPr>
          <w:rFonts w:ascii="Times New Roman" w:eastAsia="Times New Roman" w:hAnsi="Times New Roman" w:cs="Times New Roman"/>
          <w:sz w:val="24"/>
          <w:szCs w:val="24"/>
          <w:lang w:eastAsia="ru-RU"/>
        </w:rPr>
        <w:t>МБУ ДО «ЦДТ»</w:t>
      </w:r>
      <w:r w:rsidR="00502582" w:rsidRPr="00502582">
        <w:rPr>
          <w:rFonts w:ascii="Times New Roman" w:eastAsia="Times New Roman" w:hAnsi="Times New Roman" w:cs="Times New Roman"/>
          <w:sz w:val="24"/>
          <w:szCs w:val="24"/>
          <w:lang w:eastAsia="ru-RU"/>
        </w:rPr>
        <w:t>; выборе</w:t>
      </w:r>
      <w:r>
        <w:rPr>
          <w:rFonts w:ascii="Times New Roman" w:eastAsia="Times New Roman" w:hAnsi="Times New Roman" w:cs="Times New Roman"/>
          <w:sz w:val="24"/>
          <w:szCs w:val="24"/>
          <w:lang w:eastAsia="ru-RU"/>
        </w:rPr>
        <w:t xml:space="preserve"> </w:t>
      </w:r>
      <w:r w:rsidR="00502582" w:rsidRPr="00502582">
        <w:rPr>
          <w:rFonts w:ascii="Times New Roman" w:eastAsia="Times New Roman" w:hAnsi="Times New Roman" w:cs="Times New Roman"/>
          <w:sz w:val="24"/>
          <w:szCs w:val="24"/>
          <w:lang w:eastAsia="ru-RU"/>
        </w:rPr>
        <w:t>объединения, педагога, образовательной программы и формы получения дополнительного образования в соответствии с потребностями, возможностями и способностями; обучение</w:t>
      </w:r>
      <w:r w:rsidR="00C26FC9">
        <w:rPr>
          <w:rFonts w:ascii="Times New Roman" w:eastAsia="Times New Roman" w:hAnsi="Times New Roman" w:cs="Times New Roman"/>
          <w:sz w:val="24"/>
          <w:szCs w:val="24"/>
          <w:lang w:eastAsia="ru-RU"/>
        </w:rPr>
        <w:t xml:space="preserve"> </w:t>
      </w:r>
      <w:r w:rsidR="00502582" w:rsidRPr="00502582">
        <w:rPr>
          <w:rFonts w:ascii="Times New Roman" w:eastAsia="Times New Roman" w:hAnsi="Times New Roman" w:cs="Times New Roman"/>
          <w:sz w:val="24"/>
          <w:szCs w:val="24"/>
          <w:lang w:eastAsia="ru-RU"/>
        </w:rPr>
        <w:t>по индивидуальным планам и по ускоренному курсу обучения;</w:t>
      </w:r>
    </w:p>
    <w:p w:rsidR="00502582" w:rsidRPr="00502582" w:rsidRDefault="00502582" w:rsidP="00502582">
      <w:pPr>
        <w:spacing w:after="0" w:line="240" w:lineRule="auto"/>
        <w:ind w:firstLine="786"/>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i/>
          <w:iCs/>
          <w:sz w:val="24"/>
          <w:szCs w:val="24"/>
          <w:lang w:eastAsia="ru-RU"/>
        </w:rPr>
        <w:t>общества и государства</w:t>
      </w:r>
      <w:r w:rsidRPr="00502582">
        <w:rPr>
          <w:rFonts w:ascii="Times New Roman" w:eastAsia="Times New Roman" w:hAnsi="Times New Roman" w:cs="Times New Roman"/>
          <w:sz w:val="24"/>
          <w:szCs w:val="24"/>
          <w:lang w:eastAsia="ru-RU"/>
        </w:rPr>
        <w:t xml:space="preserve"> – в совершенствование системы дополнительного образования детей, призванной обеспечить необходимые условия для создания среды, способствующей расширенному воспроизводству знаний, развитию мотивации воспитанников к самообразованию, развитию их творческих способностей, включения в социально полезную </w:t>
      </w:r>
      <w:r w:rsidRPr="00502582">
        <w:rPr>
          <w:rFonts w:ascii="Times New Roman" w:eastAsia="Times New Roman" w:hAnsi="Times New Roman" w:cs="Times New Roman"/>
          <w:sz w:val="24"/>
          <w:szCs w:val="24"/>
          <w:lang w:eastAsia="ru-RU"/>
        </w:rPr>
        <w:lastRenderedPageBreak/>
        <w:t>деятельность, профессионального и личностного самоопределения детей, самореализации и самовоспитания, адаптации их к жизни в обществе, формированию толерантного сознания, организации содержательного досуга и занятости;</w:t>
      </w:r>
    </w:p>
    <w:p w:rsidR="00502582" w:rsidRPr="00502582" w:rsidRDefault="00502582" w:rsidP="00502582">
      <w:pPr>
        <w:spacing w:after="0" w:line="240" w:lineRule="auto"/>
        <w:ind w:firstLine="786"/>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i/>
          <w:iCs/>
          <w:sz w:val="24"/>
          <w:szCs w:val="24"/>
          <w:lang w:eastAsia="ru-RU"/>
        </w:rPr>
        <w:t>образовательных учреждений</w:t>
      </w:r>
      <w:r w:rsidRPr="00502582">
        <w:rPr>
          <w:rFonts w:ascii="Times New Roman" w:eastAsia="Times New Roman" w:hAnsi="Times New Roman" w:cs="Times New Roman"/>
          <w:sz w:val="24"/>
          <w:szCs w:val="24"/>
          <w:lang w:eastAsia="ru-RU"/>
        </w:rPr>
        <w:t xml:space="preserve"> - в организации</w:t>
      </w:r>
      <w:r w:rsidR="00C26FC9">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дополнительного образования в образовательных организациях, на основе договоров о сотрудничестве.</w:t>
      </w:r>
    </w:p>
    <w:p w:rsidR="00502582" w:rsidRPr="00502582" w:rsidRDefault="00502582" w:rsidP="00502582">
      <w:pPr>
        <w:widowControl w:val="0"/>
        <w:shd w:val="clear" w:color="auto" w:fill="FFFFFF"/>
        <w:tabs>
          <w:tab w:val="left" w:pos="0"/>
          <w:tab w:val="left" w:pos="1075"/>
        </w:tabs>
        <w:suppressAutoHyphens/>
        <w:autoSpaceDE w:val="0"/>
        <w:spacing w:after="0" w:line="240" w:lineRule="auto"/>
        <w:rPr>
          <w:rFonts w:ascii="Times New Roman" w:eastAsia="Times New Roman" w:hAnsi="Times New Roman" w:cs="Times New Roman"/>
          <w:b/>
          <w:i/>
          <w:sz w:val="28"/>
          <w:szCs w:val="28"/>
          <w:lang w:eastAsia="ru-RU"/>
        </w:rPr>
      </w:pPr>
    </w:p>
    <w:p w:rsidR="00502582" w:rsidRPr="00502582" w:rsidRDefault="00502582" w:rsidP="00502582">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r w:rsidRPr="00502582">
        <w:rPr>
          <w:rFonts w:ascii="Times New Roman" w:eastAsia="Times New Roman" w:hAnsi="Times New Roman" w:cs="Times New Roman"/>
          <w:b/>
          <w:i/>
          <w:sz w:val="28"/>
          <w:szCs w:val="28"/>
          <w:lang w:eastAsia="ru-RU"/>
        </w:rPr>
        <w:t>2. Нормативно-правовая основа деятельности образовательной организации</w:t>
      </w:r>
    </w:p>
    <w:p w:rsidR="00502582" w:rsidRPr="00502582" w:rsidRDefault="00502582" w:rsidP="00502582">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p>
    <w:p w:rsidR="00502582" w:rsidRPr="00502582" w:rsidRDefault="00502582" w:rsidP="00502582">
      <w:pPr>
        <w:shd w:val="clear" w:color="auto" w:fill="FFFFFF"/>
        <w:spacing w:before="5" w:after="0" w:line="276" w:lineRule="auto"/>
        <w:ind w:firstLine="708"/>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b/>
          <w:bCs/>
          <w:sz w:val="24"/>
          <w:szCs w:val="24"/>
          <w:lang w:eastAsia="ru-RU"/>
        </w:rPr>
        <w:t xml:space="preserve">Основными нормативными документами, </w:t>
      </w:r>
      <w:r w:rsidRPr="00502582">
        <w:rPr>
          <w:rFonts w:ascii="Times New Roman" w:eastAsia="Times New Roman" w:hAnsi="Times New Roman" w:cs="Times New Roman"/>
          <w:sz w:val="24"/>
          <w:szCs w:val="24"/>
          <w:lang w:eastAsia="ru-RU"/>
        </w:rPr>
        <w:t>использованными в разработке образовательной программы</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стали:</w:t>
      </w:r>
    </w:p>
    <w:p w:rsidR="00502582" w:rsidRPr="00502582" w:rsidRDefault="00502582" w:rsidP="00502582">
      <w:pPr>
        <w:widowControl w:val="0"/>
        <w:numPr>
          <w:ilvl w:val="0"/>
          <w:numId w:val="4"/>
        </w:numPr>
        <w:shd w:val="clear" w:color="auto" w:fill="FFFFFF"/>
        <w:tabs>
          <w:tab w:val="left" w:pos="0"/>
          <w:tab w:val="left" w:pos="350"/>
        </w:tabs>
        <w:suppressAutoHyphens/>
        <w:autoSpaceDE w:val="0"/>
        <w:spacing w:before="10" w:after="0" w:line="276"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Конституция РФ;</w:t>
      </w:r>
    </w:p>
    <w:p w:rsidR="00502582" w:rsidRPr="00502582" w:rsidRDefault="00502582" w:rsidP="00502582">
      <w:pPr>
        <w:widowControl w:val="0"/>
        <w:numPr>
          <w:ilvl w:val="0"/>
          <w:numId w:val="4"/>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Конвенция ООН о правах ребенка;</w:t>
      </w:r>
    </w:p>
    <w:p w:rsidR="00502582" w:rsidRPr="00502582" w:rsidRDefault="00502582" w:rsidP="00502582">
      <w:pPr>
        <w:widowControl w:val="0"/>
        <w:numPr>
          <w:ilvl w:val="0"/>
          <w:numId w:val="4"/>
        </w:numPr>
        <w:shd w:val="clear" w:color="auto" w:fill="FFFFFF"/>
        <w:tabs>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Федеральный закон от 29.12.2012 № 273-ФЗ </w:t>
      </w:r>
      <w:r w:rsidR="00B7580D">
        <w:rPr>
          <w:rFonts w:ascii="Times New Roman" w:eastAsia="Times New Roman" w:hAnsi="Times New Roman" w:cs="Times New Roman"/>
          <w:sz w:val="24"/>
          <w:szCs w:val="24"/>
          <w:lang w:eastAsia="ru-RU"/>
        </w:rPr>
        <w:t>«</w:t>
      </w:r>
      <w:r w:rsidRPr="00502582">
        <w:rPr>
          <w:rFonts w:ascii="Times New Roman" w:eastAsia="Times New Roman" w:hAnsi="Times New Roman" w:cs="Times New Roman"/>
          <w:sz w:val="24"/>
          <w:szCs w:val="24"/>
          <w:lang w:eastAsia="ru-RU"/>
        </w:rPr>
        <w:t>Об образовании в Российской Федерации</w:t>
      </w:r>
      <w:r w:rsidR="00B7580D">
        <w:rPr>
          <w:rFonts w:ascii="Times New Roman" w:eastAsia="Times New Roman" w:hAnsi="Times New Roman" w:cs="Times New Roman"/>
          <w:sz w:val="24"/>
          <w:szCs w:val="24"/>
          <w:lang w:eastAsia="ru-RU"/>
        </w:rPr>
        <w:t>»</w:t>
      </w:r>
      <w:r w:rsidRPr="00502582">
        <w:rPr>
          <w:rFonts w:ascii="Times New Roman" w:eastAsia="Times New Roman" w:hAnsi="Times New Roman" w:cs="Times New Roman"/>
          <w:sz w:val="24"/>
          <w:szCs w:val="24"/>
          <w:lang w:eastAsia="ru-RU"/>
        </w:rPr>
        <w:t>;</w:t>
      </w:r>
    </w:p>
    <w:p w:rsidR="00502582" w:rsidRPr="00502582" w:rsidRDefault="00502582" w:rsidP="00502582">
      <w:pPr>
        <w:widowControl w:val="0"/>
        <w:numPr>
          <w:ilvl w:val="0"/>
          <w:numId w:val="4"/>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Закон «Об основных гарантиях прав ребенка в Российской Федерации»; </w:t>
      </w:r>
    </w:p>
    <w:p w:rsidR="00502582" w:rsidRPr="00502582" w:rsidRDefault="00502582" w:rsidP="00502582">
      <w:pPr>
        <w:widowControl w:val="0"/>
        <w:numPr>
          <w:ilvl w:val="0"/>
          <w:numId w:val="4"/>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Национальная доктрина образования в Российской Федерации на период до 2025 года;</w:t>
      </w:r>
      <w:r w:rsidR="00B7580D">
        <w:rPr>
          <w:rFonts w:ascii="Times New Roman" w:eastAsia="Times New Roman" w:hAnsi="Times New Roman" w:cs="Times New Roman"/>
          <w:sz w:val="24"/>
          <w:szCs w:val="24"/>
          <w:lang w:eastAsia="ru-RU"/>
        </w:rPr>
        <w:t xml:space="preserve"> </w:t>
      </w:r>
    </w:p>
    <w:p w:rsidR="00502582" w:rsidRPr="00502582" w:rsidRDefault="00502582" w:rsidP="00502582">
      <w:pPr>
        <w:widowControl w:val="0"/>
        <w:numPr>
          <w:ilvl w:val="0"/>
          <w:numId w:val="4"/>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Национальная образовательная инициатива «Наша новая школа»; </w:t>
      </w:r>
    </w:p>
    <w:p w:rsidR="00502582" w:rsidRPr="00502582" w:rsidRDefault="00502582" w:rsidP="00502582">
      <w:pPr>
        <w:widowControl w:val="0"/>
        <w:numPr>
          <w:ilvl w:val="0"/>
          <w:numId w:val="4"/>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Указ Президента РФ «Об основных направлениях молодежной политики»;</w:t>
      </w:r>
    </w:p>
    <w:p w:rsidR="00502582" w:rsidRPr="00502582" w:rsidRDefault="00502582" w:rsidP="00502582">
      <w:pPr>
        <w:widowControl w:val="0"/>
        <w:numPr>
          <w:ilvl w:val="0"/>
          <w:numId w:val="4"/>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Федеральный закон от 24.06.1999 № 120-ФЗ «Об основах системы профилактики безнадзорности и правонарушений несовершеннолетних»;</w:t>
      </w:r>
    </w:p>
    <w:p w:rsidR="00502582" w:rsidRPr="00502582" w:rsidRDefault="00502582" w:rsidP="00502582">
      <w:pPr>
        <w:widowControl w:val="0"/>
        <w:numPr>
          <w:ilvl w:val="0"/>
          <w:numId w:val="4"/>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Решение Коллегии Министерства образования Российской Федерации от 18.01.2000 № </w:t>
      </w:r>
      <w:r w:rsidR="00B7580D">
        <w:rPr>
          <w:rFonts w:ascii="Times New Roman" w:eastAsia="Times New Roman" w:hAnsi="Times New Roman" w:cs="Times New Roman"/>
          <w:sz w:val="24"/>
          <w:szCs w:val="24"/>
          <w:lang w:eastAsia="ru-RU"/>
        </w:rPr>
        <w:t>05</w:t>
      </w:r>
      <w:r w:rsidRPr="00502582">
        <w:rPr>
          <w:rFonts w:ascii="Times New Roman" w:eastAsia="Times New Roman" w:hAnsi="Times New Roman" w:cs="Times New Roman"/>
          <w:sz w:val="24"/>
          <w:szCs w:val="24"/>
          <w:lang w:eastAsia="ru-RU"/>
        </w:rPr>
        <w:t xml:space="preserve"> «О повышении роли системы дополнительного образования в работе с детьми с ограниченными возможностями здоровья»;</w:t>
      </w:r>
    </w:p>
    <w:p w:rsidR="00502582" w:rsidRPr="00502582" w:rsidRDefault="00502582" w:rsidP="00502582">
      <w:pPr>
        <w:widowControl w:val="0"/>
        <w:numPr>
          <w:ilvl w:val="0"/>
          <w:numId w:val="4"/>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Письмо Министерства образования Российской Федерации от 18.06.2003г. </w:t>
      </w:r>
      <w:r w:rsidRPr="00502582">
        <w:rPr>
          <w:rFonts w:ascii="Times New Roman" w:eastAsia="Times New Roman" w:hAnsi="Times New Roman" w:cs="Times New Roman"/>
          <w:sz w:val="24"/>
          <w:szCs w:val="24"/>
          <w:lang w:val="en-US" w:eastAsia="ru-RU"/>
        </w:rPr>
        <w:t>Ms</w:t>
      </w:r>
      <w:r w:rsidRPr="00502582">
        <w:rPr>
          <w:rFonts w:ascii="Times New Roman" w:eastAsia="Times New Roman" w:hAnsi="Times New Roman" w:cs="Times New Roman"/>
          <w:sz w:val="24"/>
          <w:szCs w:val="24"/>
          <w:lang w:eastAsia="ru-RU"/>
        </w:rPr>
        <w:t>28-02-484/16 «Требования к содержанию и оформлению образовательных программ дополнительного образования детей»;</w:t>
      </w:r>
    </w:p>
    <w:p w:rsidR="00502582" w:rsidRPr="00502582" w:rsidRDefault="00502582" w:rsidP="00502582">
      <w:pPr>
        <w:widowControl w:val="0"/>
        <w:numPr>
          <w:ilvl w:val="0"/>
          <w:numId w:val="4"/>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502582" w:rsidRPr="00502582" w:rsidRDefault="00502582" w:rsidP="00502582">
      <w:pPr>
        <w:widowControl w:val="0"/>
        <w:numPr>
          <w:ilvl w:val="0"/>
          <w:numId w:val="4"/>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 Приказ Министерства образования и науки РФ от 29.08.2013 г №1008 «Порядок организации и осуществления образовательной деятельности по дополнительным общеобразовательным программам»;</w:t>
      </w:r>
    </w:p>
    <w:p w:rsidR="00502582" w:rsidRPr="00502582" w:rsidRDefault="00502582" w:rsidP="00502582">
      <w:pPr>
        <w:widowControl w:val="0"/>
        <w:numPr>
          <w:ilvl w:val="0"/>
          <w:numId w:val="4"/>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Распоряжение Правительства Российской Федерации от 04.09.2014г №1726-р «Концепция развития дополнительного образования детей»;</w:t>
      </w:r>
    </w:p>
    <w:p w:rsidR="00502582" w:rsidRPr="00502582" w:rsidRDefault="00502582" w:rsidP="00502582">
      <w:pPr>
        <w:widowControl w:val="0"/>
        <w:numPr>
          <w:ilvl w:val="0"/>
          <w:numId w:val="4"/>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Постановление Главного государственного санитарного врача Российской Федерации от 04.07.2014г №41 г.</w:t>
      </w:r>
      <w:r w:rsidR="00C26FC9">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Москва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502582" w:rsidRPr="00502582" w:rsidRDefault="00502582" w:rsidP="00502582">
      <w:pPr>
        <w:widowControl w:val="0"/>
        <w:numPr>
          <w:ilvl w:val="0"/>
          <w:numId w:val="4"/>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Устав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w:t>
      </w:r>
    </w:p>
    <w:p w:rsidR="00502582" w:rsidRPr="00502582" w:rsidRDefault="00502582" w:rsidP="00502582">
      <w:pPr>
        <w:widowControl w:val="0"/>
        <w:numPr>
          <w:ilvl w:val="0"/>
          <w:numId w:val="4"/>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Рабочие образовательные программы педагогов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w:t>
      </w:r>
    </w:p>
    <w:p w:rsidR="00502582" w:rsidRPr="006D5170" w:rsidRDefault="006D5170" w:rsidP="00502582">
      <w:pPr>
        <w:widowControl w:val="0"/>
        <w:numPr>
          <w:ilvl w:val="0"/>
          <w:numId w:val="4"/>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r w:rsidRPr="006D5170">
        <w:rPr>
          <w:rStyle w:val="71"/>
          <w:rFonts w:eastAsia="Calibri"/>
          <w:b w:val="0"/>
          <w:sz w:val="24"/>
          <w:szCs w:val="24"/>
        </w:rPr>
        <w:t>Положение</w:t>
      </w:r>
      <w:r w:rsidRPr="006D5170">
        <w:rPr>
          <w:rStyle w:val="71"/>
          <w:rFonts w:eastAsia="Calibri"/>
          <w:sz w:val="24"/>
          <w:szCs w:val="24"/>
        </w:rPr>
        <w:t xml:space="preserve"> </w:t>
      </w:r>
      <w:r w:rsidRPr="006D5170">
        <w:rPr>
          <w:rFonts w:ascii="Times New Roman" w:hAnsi="Times New Roman" w:cs="Times New Roman"/>
          <w:sz w:val="24"/>
          <w:szCs w:val="24"/>
        </w:rPr>
        <w:t>по составлению, согласованию и утверждению дополнительных общеобразовательных программ</w:t>
      </w:r>
      <w:r w:rsidR="00502582" w:rsidRPr="006D5170">
        <w:rPr>
          <w:rFonts w:ascii="Times New Roman" w:eastAsia="Times New Roman" w:hAnsi="Times New Roman" w:cs="Times New Roman"/>
          <w:sz w:val="24"/>
          <w:szCs w:val="24"/>
          <w:lang w:eastAsia="ru-RU"/>
        </w:rPr>
        <w:t xml:space="preserve"> </w:t>
      </w:r>
      <w:r w:rsidR="00C26FC9" w:rsidRPr="006D5170">
        <w:rPr>
          <w:rFonts w:ascii="Times New Roman" w:eastAsia="Times New Roman" w:hAnsi="Times New Roman" w:cs="Times New Roman"/>
          <w:sz w:val="24"/>
          <w:szCs w:val="24"/>
          <w:lang w:eastAsia="ru-RU"/>
        </w:rPr>
        <w:t>МБУ ДО «ЦДТ»</w:t>
      </w:r>
      <w:r w:rsidR="00502582" w:rsidRPr="006D5170">
        <w:rPr>
          <w:rFonts w:ascii="Times New Roman" w:eastAsia="Times New Roman" w:hAnsi="Times New Roman" w:cs="Times New Roman"/>
          <w:sz w:val="24"/>
          <w:szCs w:val="24"/>
          <w:lang w:eastAsia="ru-RU"/>
        </w:rPr>
        <w:t>.</w:t>
      </w:r>
    </w:p>
    <w:p w:rsidR="00502582" w:rsidRPr="00502582" w:rsidRDefault="00502582" w:rsidP="00502582">
      <w:pPr>
        <w:widowControl w:val="0"/>
        <w:shd w:val="clear" w:color="auto" w:fill="FFFFFF"/>
        <w:tabs>
          <w:tab w:val="left" w:pos="0"/>
          <w:tab w:val="left" w:pos="1075"/>
        </w:tabs>
        <w:suppressAutoHyphens/>
        <w:autoSpaceDE w:val="0"/>
        <w:spacing w:after="0" w:line="240" w:lineRule="auto"/>
        <w:rPr>
          <w:rFonts w:ascii="Times New Roman" w:eastAsia="Times New Roman" w:hAnsi="Times New Roman" w:cs="Times New Roman"/>
          <w:b/>
          <w:sz w:val="28"/>
          <w:szCs w:val="28"/>
          <w:lang w:eastAsia="ru-RU"/>
        </w:rPr>
      </w:pPr>
    </w:p>
    <w:p w:rsidR="00502582" w:rsidRPr="00502582" w:rsidRDefault="00502582" w:rsidP="00502582">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r w:rsidRPr="00502582">
        <w:rPr>
          <w:rFonts w:ascii="Times New Roman" w:eastAsia="Times New Roman" w:hAnsi="Times New Roman" w:cs="Times New Roman"/>
          <w:b/>
          <w:i/>
          <w:sz w:val="28"/>
          <w:szCs w:val="28"/>
          <w:lang w:eastAsia="ru-RU"/>
        </w:rPr>
        <w:t>3.</w:t>
      </w:r>
      <w:r w:rsidRPr="00502582">
        <w:rPr>
          <w:rFonts w:ascii="Times New Roman" w:eastAsia="Times New Roman" w:hAnsi="Times New Roman" w:cs="Times New Roman"/>
          <w:b/>
          <w:sz w:val="28"/>
          <w:szCs w:val="28"/>
          <w:lang w:eastAsia="ru-RU"/>
        </w:rPr>
        <w:t xml:space="preserve"> </w:t>
      </w:r>
      <w:r w:rsidRPr="00502582">
        <w:rPr>
          <w:rFonts w:ascii="Times New Roman" w:eastAsia="Times New Roman" w:hAnsi="Times New Roman" w:cs="Times New Roman"/>
          <w:b/>
          <w:i/>
          <w:sz w:val="28"/>
          <w:szCs w:val="28"/>
          <w:lang w:eastAsia="ru-RU"/>
        </w:rPr>
        <w:t>Сведения об организации</w:t>
      </w:r>
    </w:p>
    <w:p w:rsidR="00502582" w:rsidRPr="00502582" w:rsidRDefault="00502582" w:rsidP="00502582">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p>
    <w:p w:rsidR="00502582" w:rsidRPr="00502582" w:rsidRDefault="00502582" w:rsidP="00B7580D">
      <w:pPr>
        <w:shd w:val="clear" w:color="auto" w:fill="FFFFFF"/>
        <w:tabs>
          <w:tab w:val="left" w:pos="0"/>
          <w:tab w:val="left" w:pos="1075"/>
        </w:tabs>
        <w:spacing w:after="0" w:line="240" w:lineRule="auto"/>
        <w:ind w:firstLine="786"/>
        <w:jc w:val="center"/>
        <w:rPr>
          <w:rFonts w:ascii="Times New Roman" w:eastAsia="Times New Roman" w:hAnsi="Times New Roman" w:cs="Times New Roman"/>
          <w:b/>
          <w:bCs/>
          <w:sz w:val="24"/>
          <w:szCs w:val="24"/>
          <w:lang w:eastAsia="ru-RU"/>
        </w:rPr>
      </w:pPr>
      <w:r w:rsidRPr="00502582">
        <w:rPr>
          <w:rFonts w:ascii="Times New Roman" w:eastAsia="Times New Roman" w:hAnsi="Times New Roman" w:cs="Times New Roman"/>
          <w:b/>
          <w:bCs/>
          <w:sz w:val="24"/>
          <w:szCs w:val="24"/>
          <w:lang w:eastAsia="ru-RU"/>
        </w:rPr>
        <w:t>Информационная справка</w:t>
      </w:r>
    </w:p>
    <w:p w:rsidR="00502582" w:rsidRPr="00502582" w:rsidRDefault="00B7580D" w:rsidP="00502582">
      <w:pPr>
        <w:shd w:val="clear" w:color="auto" w:fill="FFFFFF"/>
        <w:tabs>
          <w:tab w:val="left" w:pos="0"/>
          <w:tab w:val="left" w:pos="1075"/>
        </w:tabs>
        <w:spacing w:after="0" w:line="240"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Cs/>
          <w:sz w:val="24"/>
          <w:szCs w:val="24"/>
          <w:lang w:eastAsia="ru-RU"/>
        </w:rPr>
        <w:tab/>
      </w:r>
      <w:r w:rsidR="00502582" w:rsidRPr="00502582">
        <w:rPr>
          <w:rFonts w:ascii="Times New Roman" w:eastAsia="Times New Roman" w:hAnsi="Times New Roman" w:cs="Times New Roman"/>
          <w:bCs/>
          <w:sz w:val="24"/>
          <w:szCs w:val="24"/>
          <w:lang w:eastAsia="ru-RU"/>
        </w:rPr>
        <w:t>Муниципальное бюджетное учреждение дополнительного образования «</w:t>
      </w:r>
      <w:r w:rsidR="00C26FC9">
        <w:rPr>
          <w:rFonts w:ascii="Times New Roman" w:eastAsia="Times New Roman" w:hAnsi="Times New Roman" w:cs="Times New Roman"/>
          <w:bCs/>
          <w:sz w:val="24"/>
          <w:szCs w:val="24"/>
          <w:lang w:eastAsia="ru-RU"/>
        </w:rPr>
        <w:t>Центр</w:t>
      </w:r>
      <w:r w:rsidR="00502582" w:rsidRPr="00502582">
        <w:rPr>
          <w:rFonts w:ascii="Times New Roman" w:eastAsia="Times New Roman" w:hAnsi="Times New Roman" w:cs="Times New Roman"/>
          <w:bCs/>
          <w:sz w:val="24"/>
          <w:szCs w:val="24"/>
          <w:lang w:eastAsia="ru-RU"/>
        </w:rPr>
        <w:t xml:space="preserve"> детского творчества</w:t>
      </w:r>
      <w:r w:rsidR="00C26FC9">
        <w:rPr>
          <w:rFonts w:ascii="Times New Roman" w:eastAsia="Times New Roman" w:hAnsi="Times New Roman" w:cs="Times New Roman"/>
          <w:bCs/>
          <w:sz w:val="24"/>
          <w:szCs w:val="24"/>
          <w:lang w:eastAsia="ru-RU"/>
        </w:rPr>
        <w:t>»</w:t>
      </w:r>
      <w:r w:rsidR="00502582" w:rsidRPr="00502582">
        <w:rPr>
          <w:rFonts w:ascii="Times New Roman" w:eastAsia="Times New Roman" w:hAnsi="Times New Roman" w:cs="Times New Roman"/>
          <w:bCs/>
          <w:sz w:val="24"/>
          <w:szCs w:val="24"/>
          <w:lang w:eastAsia="ru-RU"/>
        </w:rPr>
        <w:t xml:space="preserve"> </w:t>
      </w:r>
      <w:r w:rsidR="00C26FC9">
        <w:rPr>
          <w:rFonts w:ascii="Times New Roman" w:eastAsia="Times New Roman" w:hAnsi="Times New Roman" w:cs="Times New Roman"/>
          <w:bCs/>
          <w:sz w:val="24"/>
          <w:szCs w:val="24"/>
          <w:lang w:eastAsia="ru-RU"/>
        </w:rPr>
        <w:t>Менделеевского</w:t>
      </w:r>
      <w:r w:rsidR="00502582" w:rsidRPr="00502582">
        <w:rPr>
          <w:rFonts w:ascii="Times New Roman" w:eastAsia="Times New Roman" w:hAnsi="Times New Roman" w:cs="Times New Roman"/>
          <w:bCs/>
          <w:sz w:val="24"/>
          <w:szCs w:val="24"/>
          <w:lang w:eastAsia="ru-RU"/>
        </w:rPr>
        <w:t xml:space="preserve"> муниципального района</w:t>
      </w:r>
      <w:r w:rsidR="00502582" w:rsidRPr="00502582">
        <w:rPr>
          <w:rFonts w:ascii="Times New Roman" w:eastAsia="Times New Roman" w:hAnsi="Times New Roman" w:cs="Times New Roman"/>
          <w:sz w:val="24"/>
          <w:szCs w:val="24"/>
          <w:lang w:eastAsia="ru-RU"/>
        </w:rPr>
        <w:t xml:space="preserve"> Республики Татарстан, организация, реализующая программы открытого образования, предоставляющее широкие </w:t>
      </w:r>
      <w:r w:rsidR="00502582" w:rsidRPr="00502582">
        <w:rPr>
          <w:rFonts w:ascii="Times New Roman" w:eastAsia="Times New Roman" w:hAnsi="Times New Roman" w:cs="Times New Roman"/>
          <w:sz w:val="24"/>
          <w:szCs w:val="24"/>
          <w:lang w:eastAsia="ru-RU"/>
        </w:rPr>
        <w:lastRenderedPageBreak/>
        <w:t xml:space="preserve">возможности выбора для подрастающего поколения. </w:t>
      </w:r>
      <w:r w:rsidR="00C26FC9">
        <w:rPr>
          <w:rFonts w:ascii="Times New Roman" w:eastAsia="Times New Roman" w:hAnsi="Times New Roman" w:cs="Times New Roman"/>
          <w:sz w:val="24"/>
          <w:szCs w:val="24"/>
          <w:lang w:eastAsia="ru-RU"/>
        </w:rPr>
        <w:t>МБУ ДО «ЦДТ»</w:t>
      </w:r>
      <w:r w:rsidR="00502582" w:rsidRPr="00502582">
        <w:rPr>
          <w:rFonts w:ascii="Times New Roman" w:eastAsia="Times New Roman" w:hAnsi="Times New Roman" w:cs="Times New Roman"/>
          <w:sz w:val="24"/>
          <w:szCs w:val="24"/>
          <w:lang w:eastAsia="ru-RU"/>
        </w:rPr>
        <w:t xml:space="preserve"> участвует в сетевом социально-образовательном партнерстве образовательных учреждений, располагающихся на территории города и района, в рамках которого реализуются образовательные программы.</w:t>
      </w:r>
    </w:p>
    <w:p w:rsidR="00502582" w:rsidRPr="00502582" w:rsidRDefault="00502582" w:rsidP="00C26FC9">
      <w:pPr>
        <w:spacing w:after="0" w:line="240" w:lineRule="auto"/>
        <w:ind w:firstLine="708"/>
        <w:jc w:val="both"/>
        <w:rPr>
          <w:rFonts w:ascii="Times New Roman" w:eastAsia="Times New Roman" w:hAnsi="Times New Roman" w:cs="Times New Roman"/>
          <w:sz w:val="24"/>
          <w:szCs w:val="24"/>
          <w:lang w:eastAsia="ar-SA"/>
        </w:rPr>
      </w:pPr>
      <w:r w:rsidRPr="00502582">
        <w:rPr>
          <w:rFonts w:ascii="Times New Roman" w:eastAsia="Times New Roman" w:hAnsi="Times New Roman" w:cs="Times New Roman"/>
          <w:sz w:val="24"/>
          <w:szCs w:val="24"/>
          <w:lang w:eastAsia="ar-SA"/>
        </w:rPr>
        <w:t xml:space="preserve">Деятельность в пространстве </w:t>
      </w:r>
      <w:r w:rsidR="00C26FC9">
        <w:rPr>
          <w:rFonts w:ascii="Times New Roman" w:eastAsia="Times New Roman" w:hAnsi="Times New Roman" w:cs="Times New Roman"/>
          <w:sz w:val="24"/>
          <w:szCs w:val="24"/>
        </w:rPr>
        <w:t>МБУ ДО «ЦДТ»</w:t>
      </w:r>
      <w:r w:rsidRPr="00502582">
        <w:rPr>
          <w:rFonts w:ascii="Times New Roman" w:eastAsia="Times New Roman" w:hAnsi="Times New Roman" w:cs="Times New Roman"/>
          <w:sz w:val="24"/>
          <w:szCs w:val="24"/>
        </w:rPr>
        <w:t xml:space="preserve">, </w:t>
      </w:r>
      <w:r w:rsidRPr="00502582">
        <w:rPr>
          <w:rFonts w:ascii="Times New Roman" w:eastAsia="Times New Roman" w:hAnsi="Times New Roman" w:cs="Times New Roman"/>
          <w:sz w:val="24"/>
          <w:szCs w:val="24"/>
          <w:lang w:eastAsia="ar-SA"/>
        </w:rPr>
        <w:t xml:space="preserve">способствует сотрудничеству и сотворчеству детей и взрослых, взаимодействию педагогов, родителей. Формы сотрудничества самые разные: организация досуга, совместная образовательная, творческая деятельность в объединениях. </w:t>
      </w:r>
    </w:p>
    <w:p w:rsidR="00502582" w:rsidRPr="00502582" w:rsidRDefault="00502582" w:rsidP="00C26FC9">
      <w:pPr>
        <w:spacing w:after="0" w:line="240" w:lineRule="auto"/>
        <w:ind w:firstLine="708"/>
        <w:jc w:val="both"/>
        <w:rPr>
          <w:rFonts w:ascii="Times New Roman" w:eastAsia="Times New Roman" w:hAnsi="Times New Roman" w:cs="Times New Roman"/>
          <w:sz w:val="24"/>
          <w:szCs w:val="24"/>
          <w:lang w:eastAsia="ar-SA"/>
        </w:rPr>
      </w:pPr>
      <w:r w:rsidRPr="00502582">
        <w:rPr>
          <w:rFonts w:ascii="Times New Roman" w:eastAsia="Times New Roman" w:hAnsi="Times New Roman" w:cs="Times New Roman"/>
          <w:sz w:val="24"/>
          <w:szCs w:val="24"/>
          <w:lang w:eastAsia="ar-SA"/>
        </w:rPr>
        <w:t xml:space="preserve">В </w:t>
      </w:r>
      <w:r w:rsidR="00C26FC9">
        <w:rPr>
          <w:rFonts w:ascii="Times New Roman" w:eastAsia="Times New Roman" w:hAnsi="Times New Roman" w:cs="Times New Roman"/>
          <w:sz w:val="24"/>
          <w:szCs w:val="24"/>
        </w:rPr>
        <w:t>МБУ ДО «ЦДТ»</w:t>
      </w:r>
      <w:r w:rsidRPr="00502582">
        <w:rPr>
          <w:rFonts w:ascii="Times New Roman" w:eastAsia="Times New Roman" w:hAnsi="Times New Roman" w:cs="Times New Roman"/>
          <w:sz w:val="24"/>
          <w:szCs w:val="24"/>
        </w:rPr>
        <w:t xml:space="preserve">, </w:t>
      </w:r>
      <w:r w:rsidRPr="00502582">
        <w:rPr>
          <w:rFonts w:ascii="Times New Roman" w:eastAsia="Times New Roman" w:hAnsi="Times New Roman" w:cs="Times New Roman"/>
          <w:sz w:val="24"/>
          <w:szCs w:val="24"/>
          <w:lang w:eastAsia="ar-SA"/>
        </w:rPr>
        <w:t>учащийся имеет право на свободу выбора форм образования, сроков образования, направления деятельности, педагогов.</w:t>
      </w:r>
    </w:p>
    <w:p w:rsidR="00502582" w:rsidRPr="00F83238" w:rsidRDefault="00502582" w:rsidP="00C26FC9">
      <w:pPr>
        <w:spacing w:after="0" w:line="240" w:lineRule="auto"/>
        <w:ind w:firstLine="708"/>
        <w:jc w:val="both"/>
        <w:rPr>
          <w:rFonts w:ascii="Times New Roman" w:eastAsia="Times New Roman" w:hAnsi="Times New Roman" w:cs="Times New Roman"/>
          <w:sz w:val="24"/>
          <w:szCs w:val="24"/>
          <w:lang w:eastAsia="ar-SA"/>
        </w:rPr>
      </w:pPr>
      <w:r w:rsidRPr="00F83238">
        <w:rPr>
          <w:rFonts w:ascii="Times New Roman" w:eastAsia="Times New Roman" w:hAnsi="Times New Roman" w:cs="Times New Roman"/>
          <w:sz w:val="24"/>
          <w:szCs w:val="24"/>
          <w:lang w:eastAsia="ar-SA"/>
        </w:rPr>
        <w:t xml:space="preserve">Юридический адрес: </w:t>
      </w:r>
      <w:r w:rsidR="00B7580D" w:rsidRPr="00F83238">
        <w:rPr>
          <w:rFonts w:ascii="Times New Roman" w:hAnsi="Times New Roman" w:cs="Times New Roman"/>
          <w:sz w:val="24"/>
          <w:szCs w:val="24"/>
        </w:rPr>
        <w:t>423651, РТ, г. Менделеевск, ул. Г. Тукая, д. 6</w:t>
      </w:r>
    </w:p>
    <w:p w:rsidR="00581760" w:rsidRDefault="00502582" w:rsidP="00C26FC9">
      <w:pPr>
        <w:spacing w:after="0" w:line="240" w:lineRule="auto"/>
        <w:ind w:firstLine="708"/>
        <w:jc w:val="both"/>
        <w:rPr>
          <w:rFonts w:ascii="Times New Roman" w:eastAsia="Times New Roman" w:hAnsi="Times New Roman" w:cs="Times New Roman"/>
          <w:sz w:val="24"/>
          <w:szCs w:val="24"/>
        </w:rPr>
      </w:pPr>
      <w:r w:rsidRPr="00502582">
        <w:rPr>
          <w:rFonts w:ascii="Times New Roman" w:eastAsia="Times New Roman" w:hAnsi="Times New Roman" w:cs="Times New Roman"/>
          <w:sz w:val="24"/>
          <w:szCs w:val="24"/>
        </w:rPr>
        <w:t xml:space="preserve">Дополнительные общеразвивающие программы реализуются организацией на базе </w:t>
      </w:r>
      <w:r w:rsidR="00F83238">
        <w:rPr>
          <w:rFonts w:ascii="Times New Roman" w:eastAsia="Times New Roman" w:hAnsi="Times New Roman" w:cs="Times New Roman"/>
          <w:sz w:val="24"/>
          <w:szCs w:val="24"/>
        </w:rPr>
        <w:t>МБУ ДО «ЦДТ»</w:t>
      </w:r>
      <w:r w:rsidRPr="00502582">
        <w:rPr>
          <w:rFonts w:ascii="Times New Roman" w:eastAsia="Times New Roman" w:hAnsi="Times New Roman" w:cs="Times New Roman"/>
          <w:sz w:val="24"/>
          <w:szCs w:val="24"/>
        </w:rPr>
        <w:t xml:space="preserve">, в здании по адресу: </w:t>
      </w:r>
      <w:r w:rsidR="00F83238" w:rsidRPr="00B7580D">
        <w:rPr>
          <w:rFonts w:ascii="Times New Roman" w:hAnsi="Times New Roman" w:cs="Times New Roman"/>
          <w:sz w:val="24"/>
          <w:szCs w:val="24"/>
        </w:rPr>
        <w:t>423651, РТ, г. Менделеевск, ул. Г. Тукая, д. 6</w:t>
      </w:r>
    </w:p>
    <w:p w:rsidR="00502582" w:rsidRPr="00F83238" w:rsidRDefault="00502582" w:rsidP="00F83238">
      <w:pPr>
        <w:spacing w:after="200" w:line="276" w:lineRule="auto"/>
        <w:ind w:firstLine="709"/>
        <w:jc w:val="both"/>
        <w:rPr>
          <w:rFonts w:ascii="Times New Roman" w:eastAsia="Times New Roman" w:hAnsi="Times New Roman" w:cs="Times New Roman"/>
          <w:sz w:val="24"/>
          <w:szCs w:val="24"/>
          <w:u w:val="single"/>
          <w:lang w:eastAsia="ru-RU"/>
        </w:rPr>
      </w:pPr>
      <w:r w:rsidRPr="00F83238">
        <w:rPr>
          <w:rFonts w:ascii="Times New Roman" w:eastAsia="Times New Roman" w:hAnsi="Times New Roman" w:cs="Times New Roman"/>
          <w:sz w:val="24"/>
          <w:szCs w:val="24"/>
          <w:lang w:eastAsia="ru-RU"/>
        </w:rPr>
        <w:t xml:space="preserve">Лицензия на право ведения образовательной деятельности: </w:t>
      </w:r>
      <w:r w:rsidRPr="00F83238">
        <w:rPr>
          <w:rFonts w:ascii="Times New Roman" w:eastAsia="Times New Roman" w:hAnsi="Times New Roman" w:cs="Times New Roman"/>
          <w:sz w:val="24"/>
          <w:szCs w:val="24"/>
          <w:u w:val="single"/>
          <w:lang w:eastAsia="ru-RU"/>
        </w:rPr>
        <w:t>Серия 16Л01</w:t>
      </w:r>
      <w:r w:rsidR="00B7580D" w:rsidRPr="00F83238">
        <w:rPr>
          <w:rFonts w:ascii="Times New Roman" w:eastAsia="Times New Roman" w:hAnsi="Times New Roman" w:cs="Times New Roman"/>
          <w:sz w:val="24"/>
          <w:szCs w:val="24"/>
          <w:u w:val="single"/>
          <w:lang w:eastAsia="ru-RU"/>
        </w:rPr>
        <w:t xml:space="preserve"> </w:t>
      </w:r>
      <w:r w:rsidRPr="00F83238">
        <w:rPr>
          <w:rFonts w:ascii="Times New Roman" w:eastAsia="Times New Roman" w:hAnsi="Times New Roman" w:cs="Times New Roman"/>
          <w:sz w:val="24"/>
          <w:szCs w:val="24"/>
          <w:u w:val="single"/>
          <w:lang w:eastAsia="ru-RU"/>
        </w:rPr>
        <w:t xml:space="preserve">№ </w:t>
      </w:r>
      <w:r w:rsidR="00DA50E8" w:rsidRPr="00F83238">
        <w:rPr>
          <w:rFonts w:ascii="Times New Roman" w:eastAsia="Times New Roman" w:hAnsi="Times New Roman" w:cs="Times New Roman"/>
          <w:sz w:val="24"/>
          <w:szCs w:val="24"/>
          <w:u w:val="single"/>
          <w:lang w:eastAsia="ru-RU"/>
        </w:rPr>
        <w:t>0006278</w:t>
      </w:r>
      <w:r w:rsidR="00B7580D" w:rsidRPr="00F83238">
        <w:rPr>
          <w:rFonts w:ascii="Times New Roman" w:eastAsia="Times New Roman" w:hAnsi="Times New Roman" w:cs="Times New Roman"/>
          <w:sz w:val="24"/>
          <w:szCs w:val="24"/>
          <w:u w:val="single"/>
          <w:lang w:eastAsia="ru-RU"/>
        </w:rPr>
        <w:t xml:space="preserve"> </w:t>
      </w:r>
      <w:r w:rsidRPr="00F83238">
        <w:rPr>
          <w:rFonts w:ascii="Times New Roman" w:eastAsia="Times New Roman" w:hAnsi="Times New Roman" w:cs="Times New Roman"/>
          <w:sz w:val="24"/>
          <w:szCs w:val="24"/>
          <w:u w:val="single"/>
          <w:lang w:eastAsia="ru-RU"/>
        </w:rPr>
        <w:t xml:space="preserve">от </w:t>
      </w:r>
      <w:r w:rsidR="00DA50E8" w:rsidRPr="00F83238">
        <w:rPr>
          <w:rFonts w:ascii="Times New Roman" w:eastAsia="Times New Roman" w:hAnsi="Times New Roman" w:cs="Times New Roman"/>
          <w:sz w:val="24"/>
          <w:szCs w:val="24"/>
          <w:u w:val="single"/>
          <w:lang w:eastAsia="ru-RU"/>
        </w:rPr>
        <w:t>21</w:t>
      </w:r>
      <w:r w:rsidRPr="00F83238">
        <w:rPr>
          <w:rFonts w:ascii="Times New Roman" w:eastAsia="Times New Roman" w:hAnsi="Times New Roman" w:cs="Times New Roman"/>
          <w:sz w:val="24"/>
          <w:szCs w:val="24"/>
          <w:u w:val="single"/>
          <w:lang w:eastAsia="ru-RU"/>
        </w:rPr>
        <w:t xml:space="preserve"> </w:t>
      </w:r>
      <w:r w:rsidR="00DA50E8" w:rsidRPr="00F83238">
        <w:rPr>
          <w:rFonts w:ascii="Times New Roman" w:eastAsia="Times New Roman" w:hAnsi="Times New Roman" w:cs="Times New Roman"/>
          <w:sz w:val="24"/>
          <w:szCs w:val="24"/>
          <w:u w:val="single"/>
          <w:lang w:eastAsia="ru-RU"/>
        </w:rPr>
        <w:t>сентября</w:t>
      </w:r>
      <w:r w:rsidRPr="00F83238">
        <w:rPr>
          <w:rFonts w:ascii="Times New Roman" w:eastAsia="Times New Roman" w:hAnsi="Times New Roman" w:cs="Times New Roman"/>
          <w:sz w:val="24"/>
          <w:szCs w:val="24"/>
          <w:u w:val="single"/>
          <w:lang w:eastAsia="ru-RU"/>
        </w:rPr>
        <w:t xml:space="preserve"> 201</w:t>
      </w:r>
      <w:r w:rsidR="00DA50E8" w:rsidRPr="00F83238">
        <w:rPr>
          <w:rFonts w:ascii="Times New Roman" w:eastAsia="Times New Roman" w:hAnsi="Times New Roman" w:cs="Times New Roman"/>
          <w:sz w:val="24"/>
          <w:szCs w:val="24"/>
          <w:u w:val="single"/>
          <w:lang w:eastAsia="ru-RU"/>
        </w:rPr>
        <w:t>8</w:t>
      </w:r>
      <w:r w:rsidRPr="00F83238">
        <w:rPr>
          <w:rFonts w:ascii="Times New Roman" w:eastAsia="Times New Roman" w:hAnsi="Times New Roman" w:cs="Times New Roman"/>
          <w:sz w:val="24"/>
          <w:szCs w:val="24"/>
          <w:u w:val="single"/>
          <w:lang w:eastAsia="ru-RU"/>
        </w:rPr>
        <w:t xml:space="preserve"> года № </w:t>
      </w:r>
      <w:r w:rsidR="00DA50E8" w:rsidRPr="00F83238">
        <w:rPr>
          <w:rFonts w:ascii="Times New Roman" w:eastAsia="Times New Roman" w:hAnsi="Times New Roman" w:cs="Times New Roman"/>
          <w:sz w:val="24"/>
          <w:szCs w:val="24"/>
          <w:u w:val="single"/>
          <w:lang w:eastAsia="ru-RU"/>
        </w:rPr>
        <w:t>10116</w:t>
      </w:r>
      <w:r w:rsidRPr="00F83238">
        <w:rPr>
          <w:rFonts w:ascii="Times New Roman" w:eastAsia="Times New Roman" w:hAnsi="Times New Roman" w:cs="Times New Roman"/>
          <w:sz w:val="24"/>
          <w:szCs w:val="24"/>
          <w:u w:val="single"/>
          <w:lang w:eastAsia="ru-RU"/>
        </w:rPr>
        <w:t>, выданная Министерством образования и науки Республики Татарстан, срок действия – бессрочно</w:t>
      </w:r>
      <w:r w:rsidR="008D331F" w:rsidRPr="00F83238">
        <w:rPr>
          <w:rFonts w:ascii="Times New Roman" w:eastAsia="Times New Roman" w:hAnsi="Times New Roman" w:cs="Times New Roman"/>
          <w:sz w:val="24"/>
          <w:szCs w:val="24"/>
          <w:u w:val="single"/>
          <w:lang w:eastAsia="ru-RU"/>
        </w:rPr>
        <w:t>.</w:t>
      </w:r>
    </w:p>
    <w:p w:rsidR="00502582" w:rsidRPr="00502582" w:rsidRDefault="00502582" w:rsidP="00502582">
      <w:pPr>
        <w:spacing w:after="200" w:line="276" w:lineRule="auto"/>
        <w:jc w:val="center"/>
        <w:rPr>
          <w:rFonts w:ascii="Times New Roman" w:eastAsia="Times New Roman" w:hAnsi="Times New Roman" w:cs="Times New Roman"/>
          <w:b/>
          <w:i/>
          <w:sz w:val="28"/>
          <w:szCs w:val="28"/>
          <w:lang w:eastAsia="ru-RU"/>
        </w:rPr>
      </w:pPr>
      <w:r w:rsidRPr="00502582">
        <w:rPr>
          <w:rFonts w:ascii="Times New Roman" w:eastAsia="Times New Roman" w:hAnsi="Times New Roman" w:cs="Times New Roman"/>
          <w:b/>
          <w:i/>
          <w:sz w:val="28"/>
          <w:szCs w:val="28"/>
          <w:lang w:eastAsia="ru-RU"/>
        </w:rPr>
        <w:t>4. Организация образовательного процесса</w:t>
      </w:r>
    </w:p>
    <w:p w:rsidR="00502582" w:rsidRPr="00502582" w:rsidRDefault="00B7580D" w:rsidP="00502582">
      <w:pPr>
        <w:spacing w:before="75" w:after="94" w:line="276" w:lineRule="auto"/>
        <w:ind w:left="100"/>
        <w:jc w:val="both"/>
        <w:rPr>
          <w:rFonts w:ascii="Times New Roman" w:eastAsia="Times New Roman" w:hAnsi="Times New Roman" w:cs="Times New Roman"/>
          <w:i/>
          <w:sz w:val="24"/>
          <w:szCs w:val="24"/>
          <w:lang w:eastAsia="ru-RU"/>
        </w:rPr>
      </w:pPr>
      <w:r>
        <w:rPr>
          <w:rFonts w:ascii="Times New Roman" w:eastAsia="Times New Roman" w:hAnsi="Times New Roman" w:cs="Times New Roman"/>
          <w:b/>
          <w:i/>
          <w:sz w:val="24"/>
          <w:szCs w:val="24"/>
          <w:lang w:eastAsia="ru-RU"/>
        </w:rPr>
        <w:t xml:space="preserve"> </w:t>
      </w:r>
      <w:r w:rsidR="00502582" w:rsidRPr="00502582">
        <w:rPr>
          <w:rFonts w:ascii="Times New Roman" w:eastAsia="Times New Roman" w:hAnsi="Times New Roman" w:cs="Times New Roman"/>
          <w:b/>
          <w:i/>
          <w:sz w:val="24"/>
          <w:szCs w:val="24"/>
          <w:lang w:eastAsia="ru-RU"/>
        </w:rPr>
        <w:t>Коллегиальными органами</w:t>
      </w:r>
      <w:r>
        <w:rPr>
          <w:rFonts w:ascii="Times New Roman" w:eastAsia="Times New Roman" w:hAnsi="Times New Roman" w:cs="Times New Roman"/>
          <w:b/>
          <w:i/>
          <w:sz w:val="24"/>
          <w:szCs w:val="24"/>
          <w:lang w:eastAsia="ru-RU"/>
        </w:rPr>
        <w:t xml:space="preserve"> </w:t>
      </w:r>
      <w:r w:rsidR="00502582" w:rsidRPr="00502582">
        <w:rPr>
          <w:rFonts w:ascii="Times New Roman" w:eastAsia="Times New Roman" w:hAnsi="Times New Roman" w:cs="Times New Roman"/>
          <w:b/>
          <w:i/>
          <w:sz w:val="24"/>
          <w:szCs w:val="24"/>
          <w:lang w:eastAsia="ru-RU"/>
        </w:rPr>
        <w:t>управления</w:t>
      </w:r>
      <w:r w:rsidR="00502582" w:rsidRPr="00502582">
        <w:rPr>
          <w:rFonts w:ascii="Times New Roman" w:eastAsia="Times New Roman" w:hAnsi="Times New Roman" w:cs="Times New Roman"/>
          <w:i/>
          <w:sz w:val="24"/>
          <w:szCs w:val="24"/>
          <w:lang w:eastAsia="ru-RU"/>
        </w:rPr>
        <w:t xml:space="preserve"> </w:t>
      </w:r>
      <w:r w:rsidR="00C26FC9">
        <w:rPr>
          <w:rFonts w:ascii="Times New Roman" w:eastAsia="Times New Roman" w:hAnsi="Times New Roman" w:cs="Times New Roman"/>
          <w:i/>
          <w:sz w:val="24"/>
          <w:szCs w:val="24"/>
          <w:lang w:eastAsia="ru-RU"/>
        </w:rPr>
        <w:t>МБУ ДО «ЦДТ»</w:t>
      </w:r>
      <w:r w:rsidR="00502582" w:rsidRPr="00502582">
        <w:rPr>
          <w:rFonts w:ascii="Times New Roman" w:eastAsia="Times New Roman" w:hAnsi="Times New Roman" w:cs="Times New Roman"/>
          <w:i/>
          <w:sz w:val="24"/>
          <w:szCs w:val="24"/>
          <w:lang w:eastAsia="ru-RU"/>
        </w:rPr>
        <w:t xml:space="preserve"> являются:</w:t>
      </w:r>
      <w:r>
        <w:rPr>
          <w:rFonts w:ascii="Times New Roman" w:eastAsia="Times New Roman" w:hAnsi="Times New Roman" w:cs="Times New Roman"/>
          <w:i/>
          <w:sz w:val="24"/>
          <w:szCs w:val="24"/>
          <w:lang w:eastAsia="ru-RU"/>
        </w:rPr>
        <w:t xml:space="preserve"> </w:t>
      </w:r>
    </w:p>
    <w:p w:rsidR="00502582" w:rsidRPr="00502582" w:rsidRDefault="00502582" w:rsidP="00502582">
      <w:pPr>
        <w:spacing w:after="0" w:line="240" w:lineRule="auto"/>
        <w:ind w:left="102" w:firstLine="607"/>
        <w:jc w:val="both"/>
        <w:rPr>
          <w:rFonts w:ascii="Times New Roman" w:eastAsia="Times New Roman" w:hAnsi="Times New Roman" w:cs="Times New Roman"/>
          <w:i/>
          <w:sz w:val="24"/>
          <w:szCs w:val="24"/>
          <w:lang w:eastAsia="ru-RU"/>
        </w:rPr>
      </w:pPr>
      <w:r w:rsidRPr="00502582">
        <w:rPr>
          <w:rFonts w:ascii="Times New Roman" w:eastAsia="Times New Roman" w:hAnsi="Times New Roman" w:cs="Times New Roman"/>
          <w:i/>
          <w:sz w:val="24"/>
          <w:szCs w:val="24"/>
          <w:lang w:eastAsia="ru-RU"/>
        </w:rPr>
        <w:t>•</w:t>
      </w:r>
      <w:r w:rsidRPr="00502582">
        <w:rPr>
          <w:rFonts w:ascii="Times New Roman" w:eastAsia="Times New Roman" w:hAnsi="Times New Roman" w:cs="Times New Roman"/>
          <w:i/>
          <w:sz w:val="24"/>
          <w:szCs w:val="24"/>
          <w:lang w:eastAsia="ru-RU"/>
        </w:rPr>
        <w:tab/>
        <w:t xml:space="preserve">Педагогический совет; </w:t>
      </w:r>
    </w:p>
    <w:p w:rsidR="00502582" w:rsidRPr="00502582" w:rsidRDefault="00502582" w:rsidP="00502582">
      <w:pPr>
        <w:spacing w:after="0" w:line="240" w:lineRule="auto"/>
        <w:ind w:left="102" w:firstLine="607"/>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i/>
          <w:sz w:val="24"/>
          <w:szCs w:val="24"/>
          <w:lang w:eastAsia="ru-RU"/>
        </w:rPr>
        <w:t>•</w:t>
      </w:r>
      <w:r w:rsidRPr="00502582">
        <w:rPr>
          <w:rFonts w:ascii="Times New Roman" w:eastAsia="Times New Roman" w:hAnsi="Times New Roman" w:cs="Times New Roman"/>
          <w:i/>
          <w:sz w:val="24"/>
          <w:szCs w:val="24"/>
          <w:lang w:eastAsia="ru-RU"/>
        </w:rPr>
        <w:tab/>
        <w:t>Общее собрание</w:t>
      </w:r>
      <w:r w:rsidR="00B7580D">
        <w:rPr>
          <w:rFonts w:ascii="Times New Roman" w:eastAsia="Times New Roman" w:hAnsi="Times New Roman" w:cs="Times New Roman"/>
          <w:i/>
          <w:sz w:val="24"/>
          <w:szCs w:val="24"/>
          <w:lang w:eastAsia="ru-RU"/>
        </w:rPr>
        <w:t xml:space="preserve"> </w:t>
      </w:r>
      <w:r w:rsidRPr="00502582">
        <w:rPr>
          <w:rFonts w:ascii="Times New Roman" w:eastAsia="Times New Roman" w:hAnsi="Times New Roman" w:cs="Times New Roman"/>
          <w:i/>
          <w:sz w:val="24"/>
          <w:szCs w:val="24"/>
          <w:lang w:eastAsia="ru-RU"/>
        </w:rPr>
        <w:t>трудового коллектива.</w:t>
      </w:r>
    </w:p>
    <w:p w:rsidR="00502582" w:rsidRPr="00502582" w:rsidRDefault="00502582" w:rsidP="00502582">
      <w:pPr>
        <w:spacing w:after="0" w:line="240" w:lineRule="auto"/>
        <w:ind w:left="100" w:firstLine="608"/>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Важнейшим направлением деятельности</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 xml:space="preserve">является социализация учащихся, которая осуществляется путем установления разнообразных контактов образовательного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 xml:space="preserve"> с социумом через сотрудничество с культурными и спортивными организациями города.</w:t>
      </w:r>
    </w:p>
    <w:p w:rsidR="00502582" w:rsidRPr="00502582" w:rsidRDefault="00502582" w:rsidP="00F83238">
      <w:pPr>
        <w:spacing w:after="0" w:line="240" w:lineRule="auto"/>
        <w:ind w:firstLine="709"/>
        <w:jc w:val="both"/>
        <w:rPr>
          <w:rFonts w:ascii="Times New Roman" w:eastAsia="Times New Roman" w:hAnsi="Times New Roman" w:cs="Times New Roman"/>
          <w:sz w:val="24"/>
          <w:szCs w:val="24"/>
        </w:rPr>
      </w:pPr>
      <w:r w:rsidRPr="00502582">
        <w:rPr>
          <w:rFonts w:ascii="Times New Roman" w:eastAsia="Times New Roman" w:hAnsi="Times New Roman" w:cs="Times New Roman"/>
          <w:sz w:val="24"/>
          <w:szCs w:val="24"/>
        </w:rPr>
        <w:t xml:space="preserve">В </w:t>
      </w:r>
      <w:r w:rsidR="00C26FC9">
        <w:rPr>
          <w:rFonts w:ascii="Times New Roman" w:eastAsia="Times New Roman" w:hAnsi="Times New Roman" w:cs="Times New Roman"/>
          <w:sz w:val="24"/>
          <w:szCs w:val="24"/>
        </w:rPr>
        <w:t>МБУ ДО «ЦДТ»</w:t>
      </w:r>
      <w:r w:rsidRPr="00502582">
        <w:rPr>
          <w:rFonts w:ascii="Times New Roman" w:eastAsia="Times New Roman" w:hAnsi="Times New Roman" w:cs="Times New Roman"/>
          <w:sz w:val="24"/>
          <w:szCs w:val="24"/>
        </w:rPr>
        <w:t xml:space="preserve"> реализуются</w:t>
      </w:r>
      <w:r w:rsidR="00B7580D">
        <w:rPr>
          <w:rFonts w:ascii="Times New Roman" w:eastAsia="Times New Roman" w:hAnsi="Times New Roman" w:cs="Times New Roman"/>
          <w:sz w:val="24"/>
          <w:szCs w:val="24"/>
        </w:rPr>
        <w:t xml:space="preserve"> </w:t>
      </w:r>
      <w:r w:rsidRPr="00502582">
        <w:rPr>
          <w:rFonts w:ascii="Times New Roman" w:eastAsia="Times New Roman" w:hAnsi="Times New Roman" w:cs="Times New Roman"/>
          <w:sz w:val="24"/>
          <w:szCs w:val="24"/>
        </w:rPr>
        <w:t>дополнительные общеразвивающие программы в течение всего календарного года, включая каникулярное время. Срок реализации программ в зависимости от направленностей составляет от одного до шести лет. Образовательный процесс организован</w:t>
      </w:r>
      <w:r w:rsidR="00B7580D">
        <w:rPr>
          <w:rFonts w:ascii="Times New Roman" w:eastAsia="Times New Roman" w:hAnsi="Times New Roman" w:cs="Times New Roman"/>
          <w:sz w:val="24"/>
          <w:szCs w:val="24"/>
        </w:rPr>
        <w:t xml:space="preserve"> </w:t>
      </w:r>
      <w:r w:rsidRPr="00502582">
        <w:rPr>
          <w:rFonts w:ascii="Times New Roman" w:eastAsia="Times New Roman" w:hAnsi="Times New Roman" w:cs="Times New Roman"/>
          <w:sz w:val="24"/>
          <w:szCs w:val="24"/>
        </w:rPr>
        <w:t xml:space="preserve">в объединениях по интересам, сформированных в группы учащихся одного возраста или разных возрастных категорий (разновозрастные группы), являющиеся основным составом объединения (группы). Количество учащихся в объединении, их возрастные категории, а также продолжительность учебных занятий в объединении зависят от направленности дополнительных общеобразовательных программ и определяются локальным нормативным актом организации. Каждый учащийся имеет право заниматься в нескольких объединениях, менять их. </w:t>
      </w:r>
    </w:p>
    <w:p w:rsidR="00502582" w:rsidRPr="00502582" w:rsidRDefault="00C26FC9" w:rsidP="00F83238">
      <w:pPr>
        <w:spacing w:after="0" w:line="240" w:lineRule="auto"/>
        <w:ind w:firstLine="709"/>
        <w:jc w:val="both"/>
        <w:rPr>
          <w:rFonts w:ascii="Times New Roman" w:eastAsia="Times New Roman" w:hAnsi="Times New Roman" w:cs="Times New Roman"/>
          <w:b/>
          <w:sz w:val="24"/>
          <w:szCs w:val="24"/>
          <w:lang w:eastAsia="ru-RU"/>
        </w:rPr>
      </w:pPr>
      <w:bookmarkStart w:id="0" w:name="_Toc296683397"/>
      <w:bookmarkStart w:id="1" w:name="_Toc296073692"/>
      <w:r>
        <w:rPr>
          <w:rFonts w:ascii="Times New Roman" w:eastAsia="Times New Roman" w:hAnsi="Times New Roman" w:cs="Times New Roman"/>
          <w:sz w:val="24"/>
          <w:szCs w:val="24"/>
          <w:lang w:eastAsia="ru-RU"/>
        </w:rPr>
        <w:t>МБУ ДО «ЦДТ»</w:t>
      </w:r>
      <w:r w:rsidR="00502582" w:rsidRPr="00502582">
        <w:rPr>
          <w:rFonts w:ascii="Times New Roman" w:eastAsia="Times New Roman" w:hAnsi="Times New Roman" w:cs="Times New Roman"/>
          <w:sz w:val="24"/>
          <w:szCs w:val="24"/>
          <w:lang w:eastAsia="ru-RU"/>
        </w:rPr>
        <w:t xml:space="preserve"> реализует программы дополнительного образования детей по художественно-эстетической направленности, технической направленности, туристско-краеведческой направленности, социально-педагогической направленности, естественнонаучной направленности. </w:t>
      </w:r>
    </w:p>
    <w:p w:rsidR="00502582" w:rsidRPr="00502582" w:rsidRDefault="00502582" w:rsidP="00F83238">
      <w:pPr>
        <w:shd w:val="clear" w:color="auto" w:fill="FFFFFF"/>
        <w:tabs>
          <w:tab w:val="left" w:pos="0"/>
          <w:tab w:val="left" w:pos="1075"/>
        </w:tabs>
        <w:spacing w:after="0" w:line="240" w:lineRule="auto"/>
        <w:ind w:firstLine="709"/>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Количество групп в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 xml:space="preserve"> комплектуется на добровольной основе, определяется Муниципальным заданием, на основании поданных заявлений родителей (законных</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представителей) и условий, созданных для осуществления образовательного процесса, и с учетом санитарных норм.</w:t>
      </w:r>
    </w:p>
    <w:p w:rsidR="00502582" w:rsidRPr="00502582" w:rsidRDefault="00502582" w:rsidP="00F83238">
      <w:pPr>
        <w:shd w:val="clear" w:color="auto" w:fill="FFFFFF"/>
        <w:tabs>
          <w:tab w:val="left" w:pos="0"/>
          <w:tab w:val="left" w:pos="1075"/>
        </w:tabs>
        <w:spacing w:after="0" w:line="240" w:lineRule="auto"/>
        <w:ind w:firstLine="709"/>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Деятельность учащихся в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 xml:space="preserve"> осуществляется в</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одновозрастных и разновозрастных объединениях по интересам (далее –</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объединение). Занятия в объединениях могут проводиться по программам одной</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тематической направленности, авторским и комплексным, интегрированным</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 xml:space="preserve">программам. Занятия проводятся по группам, индивидуально или всем составом объединения. Их продолжительность, как правило, составляет два академических часа, но может меняться в зависимости от возраста учащихся. </w:t>
      </w:r>
    </w:p>
    <w:p w:rsidR="00502582" w:rsidRPr="00502582" w:rsidRDefault="00502582" w:rsidP="00F83238">
      <w:pPr>
        <w:spacing w:after="0" w:line="240" w:lineRule="auto"/>
        <w:ind w:firstLine="709"/>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rPr>
        <w:t>Образовательная деятельность осуществляется на русском и татарском языках.</w:t>
      </w:r>
    </w:p>
    <w:p w:rsidR="00502582" w:rsidRDefault="00502582" w:rsidP="00F83238">
      <w:pPr>
        <w:shd w:val="clear" w:color="auto" w:fill="FFFFFF"/>
        <w:tabs>
          <w:tab w:val="left" w:pos="0"/>
        </w:tabs>
        <w:spacing w:after="0" w:line="240" w:lineRule="auto"/>
        <w:ind w:firstLine="709"/>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В работе объединений могут участвовать совместно с детьми их родители</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(законные представители) без включения в основной состав, при наличии условий</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и согласия руководителя объединения.</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 xml:space="preserve">Учащиеся, освоившие в полном объеме образовательные </w:t>
      </w:r>
      <w:r w:rsidRPr="00502582">
        <w:rPr>
          <w:rFonts w:ascii="Times New Roman" w:eastAsia="Times New Roman" w:hAnsi="Times New Roman" w:cs="Times New Roman"/>
          <w:sz w:val="24"/>
          <w:szCs w:val="24"/>
          <w:lang w:eastAsia="ru-RU"/>
        </w:rPr>
        <w:lastRenderedPageBreak/>
        <w:t>программы,</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переводятся на следующий год обучения. Освоение образовательных программ завершается итоговой аттестацией учащихся.</w:t>
      </w:r>
    </w:p>
    <w:p w:rsidR="00502582" w:rsidRPr="00502582" w:rsidRDefault="00502582" w:rsidP="00F83238">
      <w:pPr>
        <w:shd w:val="clear" w:color="auto" w:fill="FFFFFF"/>
        <w:tabs>
          <w:tab w:val="left" w:pos="0"/>
          <w:tab w:val="left" w:pos="1075"/>
        </w:tabs>
        <w:spacing w:after="0" w:line="240" w:lineRule="auto"/>
        <w:ind w:firstLine="709"/>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Перевод учащихся на следующий год обучения осуществляется по</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 xml:space="preserve">решению Педагогического совета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 xml:space="preserve">. Дисциплина в </w:t>
      </w:r>
      <w:r w:rsidR="00C26FC9">
        <w:rPr>
          <w:rFonts w:ascii="Times New Roman" w:eastAsia="Times New Roman" w:hAnsi="Times New Roman" w:cs="Times New Roman"/>
          <w:sz w:val="24"/>
          <w:szCs w:val="24"/>
          <w:lang w:eastAsia="ru-RU"/>
        </w:rPr>
        <w:t>МБУ ДО «ЦДТ»</w:t>
      </w:r>
      <w:r w:rsidR="003E2CDA">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поддерживается на основе уважения</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человеческого достоинства учащихся, педагогических и иных работников. Применение методов физического и психологического насилия по отношению к</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учащимся не допускается.</w:t>
      </w:r>
    </w:p>
    <w:p w:rsidR="00502582" w:rsidRPr="00502582" w:rsidRDefault="00502582" w:rsidP="00F83238">
      <w:pPr>
        <w:shd w:val="clear" w:color="auto" w:fill="FFFFFF"/>
        <w:tabs>
          <w:tab w:val="left" w:pos="0"/>
          <w:tab w:val="left" w:pos="1075"/>
        </w:tabs>
        <w:spacing w:after="0" w:line="240" w:lineRule="auto"/>
        <w:ind w:firstLine="709"/>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По решению Педагогического совета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 xml:space="preserve"> за совершенные</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неоднократно грубые нарушения настоящего Устава допускается исключение из</w:t>
      </w:r>
      <w:r w:rsidR="00B7580D">
        <w:rPr>
          <w:rFonts w:ascii="Times New Roman" w:eastAsia="Times New Roman" w:hAnsi="Times New Roman" w:cs="Times New Roman"/>
          <w:sz w:val="24"/>
          <w:szCs w:val="24"/>
          <w:lang w:eastAsia="ru-RU"/>
        </w:rPr>
        <w:t xml:space="preserve">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 xml:space="preserve"> обучающегося.</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 xml:space="preserve">Исключение обучающегося из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 xml:space="preserve"> применяется, если меры воспитательного характера не дали результата и дальнейшее пребывание обучающегося в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 xml:space="preserve"> оказывает отрицательное влияние на других учащихся, нарушает их права и права работников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 а также нормальное его функционирование.</w:t>
      </w:r>
    </w:p>
    <w:p w:rsidR="00502582" w:rsidRPr="00502582" w:rsidRDefault="00502582" w:rsidP="00F83238">
      <w:pPr>
        <w:shd w:val="clear" w:color="auto" w:fill="FFFFFF"/>
        <w:tabs>
          <w:tab w:val="left" w:pos="0"/>
          <w:tab w:val="left" w:pos="1075"/>
        </w:tabs>
        <w:spacing w:after="0" w:line="240" w:lineRule="auto"/>
        <w:ind w:firstLine="709"/>
        <w:jc w:val="both"/>
        <w:rPr>
          <w:rFonts w:ascii="Times New Roman" w:eastAsia="Times New Roman" w:hAnsi="Times New Roman" w:cs="Times New Roman"/>
          <w:sz w:val="24"/>
          <w:szCs w:val="24"/>
          <w:lang w:eastAsia="ru-RU"/>
        </w:rPr>
      </w:pPr>
      <w:r w:rsidRPr="009D41ED">
        <w:rPr>
          <w:rFonts w:ascii="Times New Roman" w:eastAsia="Times New Roman" w:hAnsi="Times New Roman" w:cs="Times New Roman"/>
          <w:sz w:val="24"/>
          <w:szCs w:val="24"/>
          <w:lang w:eastAsia="ru-RU"/>
        </w:rPr>
        <w:t xml:space="preserve">Зачисление, перевод и отчисление учащихся </w:t>
      </w:r>
      <w:r w:rsidR="00C26FC9" w:rsidRPr="009D41ED">
        <w:rPr>
          <w:rFonts w:ascii="Times New Roman" w:eastAsia="Times New Roman" w:hAnsi="Times New Roman" w:cs="Times New Roman"/>
          <w:sz w:val="24"/>
          <w:szCs w:val="24"/>
          <w:lang w:eastAsia="ru-RU"/>
        </w:rPr>
        <w:t>МБУ ДО «ЦДТ»</w:t>
      </w:r>
      <w:r w:rsidRPr="009D41ED">
        <w:rPr>
          <w:rFonts w:ascii="Times New Roman" w:eastAsia="Times New Roman" w:hAnsi="Times New Roman" w:cs="Times New Roman"/>
          <w:sz w:val="24"/>
          <w:szCs w:val="24"/>
          <w:lang w:eastAsia="ru-RU"/>
        </w:rPr>
        <w:t xml:space="preserve"> осуществляется приказом директора. Учебный год в </w:t>
      </w:r>
      <w:r w:rsidR="00C26FC9" w:rsidRPr="009D41ED">
        <w:rPr>
          <w:rFonts w:ascii="Times New Roman" w:eastAsia="Times New Roman" w:hAnsi="Times New Roman" w:cs="Times New Roman"/>
          <w:sz w:val="24"/>
          <w:szCs w:val="24"/>
          <w:lang w:eastAsia="ru-RU"/>
        </w:rPr>
        <w:t>МБУ ДО «ЦДТ»</w:t>
      </w:r>
      <w:r w:rsidRPr="009D41ED">
        <w:rPr>
          <w:rFonts w:ascii="Times New Roman" w:eastAsia="Times New Roman" w:hAnsi="Times New Roman" w:cs="Times New Roman"/>
          <w:sz w:val="24"/>
          <w:szCs w:val="24"/>
          <w:lang w:eastAsia="ru-RU"/>
        </w:rPr>
        <w:t xml:space="preserve"> начинается</w:t>
      </w:r>
      <w:r w:rsidR="00B7580D" w:rsidRPr="009D41ED">
        <w:rPr>
          <w:rFonts w:ascii="Times New Roman" w:eastAsia="Times New Roman" w:hAnsi="Times New Roman" w:cs="Times New Roman"/>
          <w:sz w:val="24"/>
          <w:szCs w:val="24"/>
          <w:lang w:eastAsia="ru-RU"/>
        </w:rPr>
        <w:t xml:space="preserve"> </w:t>
      </w:r>
      <w:r w:rsidRPr="009D41ED">
        <w:rPr>
          <w:rFonts w:ascii="Times New Roman" w:eastAsia="Times New Roman" w:hAnsi="Times New Roman" w:cs="Times New Roman"/>
          <w:sz w:val="24"/>
          <w:szCs w:val="24"/>
          <w:lang w:eastAsia="ru-RU"/>
        </w:rPr>
        <w:t xml:space="preserve">с </w:t>
      </w:r>
      <w:r w:rsidR="00581760" w:rsidRPr="009D41ED">
        <w:rPr>
          <w:rFonts w:ascii="Times New Roman" w:eastAsia="Times New Roman" w:hAnsi="Times New Roman" w:cs="Times New Roman"/>
          <w:sz w:val="24"/>
          <w:szCs w:val="24"/>
          <w:lang w:eastAsia="ru-RU"/>
        </w:rPr>
        <w:t>0</w:t>
      </w:r>
      <w:r w:rsidR="009D41ED" w:rsidRPr="009D41ED">
        <w:rPr>
          <w:rFonts w:ascii="Times New Roman" w:eastAsia="Times New Roman" w:hAnsi="Times New Roman" w:cs="Times New Roman"/>
          <w:sz w:val="24"/>
          <w:szCs w:val="24"/>
          <w:lang w:eastAsia="ru-RU"/>
        </w:rPr>
        <w:t>2</w:t>
      </w:r>
      <w:r w:rsidR="00581760" w:rsidRPr="009D41ED">
        <w:rPr>
          <w:rFonts w:ascii="Times New Roman" w:eastAsia="Times New Roman" w:hAnsi="Times New Roman" w:cs="Times New Roman"/>
          <w:sz w:val="24"/>
          <w:szCs w:val="24"/>
          <w:lang w:eastAsia="ru-RU"/>
        </w:rPr>
        <w:t xml:space="preserve"> </w:t>
      </w:r>
      <w:r w:rsidR="009D41ED" w:rsidRPr="009D41ED">
        <w:rPr>
          <w:rFonts w:ascii="Times New Roman" w:eastAsia="Times New Roman" w:hAnsi="Times New Roman" w:cs="Times New Roman"/>
          <w:sz w:val="24"/>
          <w:szCs w:val="24"/>
          <w:lang w:eastAsia="ru-RU"/>
        </w:rPr>
        <w:t>сентября</w:t>
      </w:r>
      <w:r w:rsidRPr="009D41ED">
        <w:rPr>
          <w:rFonts w:ascii="Times New Roman" w:eastAsia="Times New Roman" w:hAnsi="Times New Roman" w:cs="Times New Roman"/>
          <w:sz w:val="24"/>
          <w:szCs w:val="24"/>
          <w:lang w:eastAsia="ru-RU"/>
        </w:rPr>
        <w:t xml:space="preserve"> 201</w:t>
      </w:r>
      <w:r w:rsidR="009D41ED" w:rsidRPr="009D41ED">
        <w:rPr>
          <w:rFonts w:ascii="Times New Roman" w:eastAsia="Times New Roman" w:hAnsi="Times New Roman" w:cs="Times New Roman"/>
          <w:sz w:val="24"/>
          <w:szCs w:val="24"/>
          <w:lang w:eastAsia="ru-RU"/>
        </w:rPr>
        <w:t>9</w:t>
      </w:r>
      <w:r w:rsidRPr="009D41ED">
        <w:rPr>
          <w:rFonts w:ascii="Times New Roman" w:eastAsia="Times New Roman" w:hAnsi="Times New Roman" w:cs="Times New Roman"/>
          <w:sz w:val="24"/>
          <w:szCs w:val="24"/>
          <w:lang w:eastAsia="ru-RU"/>
        </w:rPr>
        <w:t xml:space="preserve"> </w:t>
      </w:r>
      <w:r w:rsidR="00581760" w:rsidRPr="009D41ED">
        <w:rPr>
          <w:rFonts w:ascii="Times New Roman" w:eastAsia="Times New Roman" w:hAnsi="Times New Roman" w:cs="Times New Roman"/>
          <w:sz w:val="24"/>
          <w:szCs w:val="24"/>
          <w:lang w:eastAsia="ru-RU"/>
        </w:rPr>
        <w:t>года</w:t>
      </w:r>
      <w:r w:rsidRPr="009D41ED">
        <w:rPr>
          <w:rFonts w:ascii="Times New Roman" w:eastAsia="Times New Roman" w:hAnsi="Times New Roman" w:cs="Times New Roman"/>
          <w:sz w:val="24"/>
          <w:szCs w:val="24"/>
          <w:lang w:eastAsia="ru-RU"/>
        </w:rPr>
        <w:t>. Продолжительность учебного года составляет, как правило, 36 недель без</w:t>
      </w:r>
      <w:r w:rsidR="00B7580D" w:rsidRPr="009D41ED">
        <w:rPr>
          <w:rFonts w:ascii="Times New Roman" w:eastAsia="Times New Roman" w:hAnsi="Times New Roman" w:cs="Times New Roman"/>
          <w:sz w:val="24"/>
          <w:szCs w:val="24"/>
          <w:lang w:eastAsia="ru-RU"/>
        </w:rPr>
        <w:t xml:space="preserve"> </w:t>
      </w:r>
      <w:r w:rsidRPr="009D41ED">
        <w:rPr>
          <w:rFonts w:ascii="Times New Roman" w:eastAsia="Times New Roman" w:hAnsi="Times New Roman" w:cs="Times New Roman"/>
          <w:sz w:val="24"/>
          <w:szCs w:val="24"/>
          <w:lang w:eastAsia="ru-RU"/>
        </w:rPr>
        <w:t>учета итоговой аттестации.</w:t>
      </w:r>
    </w:p>
    <w:p w:rsidR="00502582" w:rsidRPr="00502582" w:rsidRDefault="00C26FC9" w:rsidP="00F83238">
      <w:pPr>
        <w:widowControl w:val="0"/>
        <w:shd w:val="clear" w:color="auto" w:fill="FFFFFF"/>
        <w:tabs>
          <w:tab w:val="left" w:pos="0"/>
          <w:tab w:val="left" w:pos="1075"/>
        </w:tabs>
        <w:suppressAutoHyphens/>
        <w:autoSpaceDE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МБУ ДО «ЦДТ»</w:t>
      </w:r>
      <w:r w:rsidR="00B7580D">
        <w:rPr>
          <w:rFonts w:ascii="Times New Roman" w:eastAsia="Times New Roman" w:hAnsi="Times New Roman" w:cs="Times New Roman"/>
          <w:sz w:val="24"/>
          <w:szCs w:val="24"/>
          <w:lang w:eastAsia="ru-RU"/>
        </w:rPr>
        <w:t xml:space="preserve"> </w:t>
      </w:r>
      <w:r w:rsidR="00502582" w:rsidRPr="00502582">
        <w:rPr>
          <w:rFonts w:ascii="Times New Roman" w:eastAsia="Times New Roman" w:hAnsi="Times New Roman" w:cs="Times New Roman"/>
          <w:sz w:val="24"/>
          <w:szCs w:val="24"/>
          <w:lang w:eastAsia="ru-RU"/>
        </w:rPr>
        <w:t xml:space="preserve">работает по годовому календарному графику. Занятия детей в </w:t>
      </w:r>
      <w:r>
        <w:rPr>
          <w:rFonts w:ascii="Times New Roman" w:eastAsia="Times New Roman" w:hAnsi="Times New Roman" w:cs="Times New Roman"/>
          <w:sz w:val="24"/>
          <w:szCs w:val="24"/>
          <w:lang w:eastAsia="ru-RU"/>
        </w:rPr>
        <w:t>МБУ ДО «ЦДТ»</w:t>
      </w:r>
      <w:r w:rsidR="00502582" w:rsidRPr="00502582">
        <w:rPr>
          <w:rFonts w:ascii="Times New Roman" w:eastAsia="Times New Roman" w:hAnsi="Times New Roman" w:cs="Times New Roman"/>
          <w:sz w:val="24"/>
          <w:szCs w:val="24"/>
          <w:lang w:eastAsia="ru-RU"/>
        </w:rPr>
        <w:t xml:space="preserve"> проводятся в любой день недели, включая воскресные дни и каникулярное время. Занятия в </w:t>
      </w:r>
      <w:r>
        <w:rPr>
          <w:rFonts w:ascii="Times New Roman" w:eastAsia="Times New Roman" w:hAnsi="Times New Roman" w:cs="Times New Roman"/>
          <w:sz w:val="24"/>
          <w:szCs w:val="24"/>
          <w:lang w:eastAsia="ru-RU"/>
        </w:rPr>
        <w:t>МБУ ДО «ЦДТ»</w:t>
      </w:r>
      <w:r w:rsidR="00B7580D">
        <w:rPr>
          <w:rFonts w:ascii="Times New Roman" w:eastAsia="Times New Roman" w:hAnsi="Times New Roman" w:cs="Times New Roman"/>
          <w:sz w:val="24"/>
          <w:szCs w:val="24"/>
          <w:lang w:eastAsia="ru-RU"/>
        </w:rPr>
        <w:t xml:space="preserve"> </w:t>
      </w:r>
      <w:r w:rsidR="00502582" w:rsidRPr="00502582">
        <w:rPr>
          <w:rFonts w:ascii="Times New Roman" w:eastAsia="Times New Roman" w:hAnsi="Times New Roman" w:cs="Times New Roman"/>
          <w:sz w:val="24"/>
          <w:szCs w:val="24"/>
          <w:lang w:eastAsia="ru-RU"/>
        </w:rPr>
        <w:t>начинаются не ранее 8.00 и з</w:t>
      </w:r>
      <w:r w:rsidR="003E2CDA">
        <w:rPr>
          <w:rFonts w:ascii="Times New Roman" w:eastAsia="Times New Roman" w:hAnsi="Times New Roman" w:cs="Times New Roman"/>
          <w:sz w:val="24"/>
          <w:szCs w:val="24"/>
          <w:lang w:eastAsia="ru-RU"/>
        </w:rPr>
        <w:t>аканчиваются не позднее 20.00</w:t>
      </w:r>
      <w:r w:rsidR="00502582" w:rsidRPr="00502582">
        <w:rPr>
          <w:rFonts w:ascii="Times New Roman" w:eastAsia="Times New Roman" w:hAnsi="Times New Roman" w:cs="Times New Roman"/>
          <w:sz w:val="24"/>
          <w:szCs w:val="24"/>
          <w:lang w:eastAsia="ru-RU"/>
        </w:rPr>
        <w:t>.</w:t>
      </w:r>
    </w:p>
    <w:p w:rsidR="00502582" w:rsidRPr="00502582" w:rsidRDefault="00502582" w:rsidP="00F83238">
      <w:pPr>
        <w:widowControl w:val="0"/>
        <w:shd w:val="clear" w:color="auto" w:fill="FFFFFF"/>
        <w:tabs>
          <w:tab w:val="left" w:pos="0"/>
          <w:tab w:val="left" w:pos="1075"/>
        </w:tabs>
        <w:suppressAutoHyphens/>
        <w:autoSpaceDE w:val="0"/>
        <w:spacing w:after="0" w:line="240" w:lineRule="auto"/>
        <w:ind w:firstLine="709"/>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Продолжительность занятий в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 xml:space="preserve">, как правило, не превышает </w:t>
      </w:r>
      <w:r w:rsidR="00581760">
        <w:rPr>
          <w:rFonts w:ascii="Times New Roman" w:eastAsia="Times New Roman" w:hAnsi="Times New Roman" w:cs="Times New Roman"/>
          <w:sz w:val="24"/>
          <w:szCs w:val="24"/>
          <w:lang w:eastAsia="ru-RU"/>
        </w:rPr>
        <w:t>2 академических</w:t>
      </w:r>
      <w:r w:rsidRPr="00502582">
        <w:rPr>
          <w:rFonts w:ascii="Times New Roman" w:eastAsia="Times New Roman" w:hAnsi="Times New Roman" w:cs="Times New Roman"/>
          <w:sz w:val="24"/>
          <w:szCs w:val="24"/>
          <w:lang w:eastAsia="ru-RU"/>
        </w:rPr>
        <w:t xml:space="preserve"> час</w:t>
      </w:r>
      <w:r w:rsidR="003E2CDA">
        <w:rPr>
          <w:rFonts w:ascii="Times New Roman" w:eastAsia="Times New Roman" w:hAnsi="Times New Roman" w:cs="Times New Roman"/>
          <w:sz w:val="24"/>
          <w:szCs w:val="24"/>
          <w:lang w:eastAsia="ru-RU"/>
        </w:rPr>
        <w:t>а</w:t>
      </w:r>
      <w:r w:rsidRPr="00502582">
        <w:rPr>
          <w:rFonts w:ascii="Times New Roman" w:eastAsia="Times New Roman" w:hAnsi="Times New Roman" w:cs="Times New Roman"/>
          <w:sz w:val="24"/>
          <w:szCs w:val="24"/>
          <w:lang w:eastAsia="ru-RU"/>
        </w:rPr>
        <w:t>, в соответствии с санитарно-гигиеническими правилами и нормативами, психофизиологическими особенностями развития детей и подростков.</w:t>
      </w:r>
    </w:p>
    <w:p w:rsidR="00502582" w:rsidRPr="00502582" w:rsidRDefault="00502582" w:rsidP="00F83238">
      <w:pPr>
        <w:widowControl w:val="0"/>
        <w:shd w:val="clear" w:color="auto" w:fill="FFFFFF"/>
        <w:tabs>
          <w:tab w:val="left" w:pos="0"/>
          <w:tab w:val="left" w:pos="1075"/>
        </w:tabs>
        <w:suppressAutoHyphens/>
        <w:autoSpaceDE w:val="0"/>
        <w:spacing w:after="0" w:line="240" w:lineRule="auto"/>
        <w:ind w:firstLine="709"/>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Расписание занятий в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 xml:space="preserve"> составляется для создания наиболее благоприятного режима труда и отдыха учащихся администрацией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 xml:space="preserve"> по представлению педагогических работников с учетом пожеланий родителей (законных представителей), возрастных особенностей детей и</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установленных санитарно-гигиенических норм.</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 xml:space="preserve">Расписание занятий в </w:t>
      </w:r>
      <w:r w:rsidR="00C26FC9">
        <w:rPr>
          <w:rFonts w:ascii="Times New Roman" w:eastAsia="Times New Roman" w:hAnsi="Times New Roman" w:cs="Times New Roman"/>
          <w:sz w:val="24"/>
          <w:szCs w:val="24"/>
          <w:lang w:eastAsia="ru-RU"/>
        </w:rPr>
        <w:t>МБУ ДО «ЦДТ»</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 xml:space="preserve">составляются с учетом того, что они (занятия) являются дополнительной нагрузкой к обязательной учебной работе детей и подростков в школе. Между занятиями в школе и посещением </w:t>
      </w:r>
      <w:r w:rsidR="00C26FC9">
        <w:rPr>
          <w:rFonts w:ascii="Times New Roman" w:eastAsia="Times New Roman" w:hAnsi="Times New Roman" w:cs="Times New Roman"/>
          <w:sz w:val="24"/>
          <w:szCs w:val="24"/>
          <w:lang w:eastAsia="ru-RU"/>
        </w:rPr>
        <w:t>МБУ ДО «ЦДТ»</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предусмотрен перерыв для отдыха не менее часа.</w:t>
      </w:r>
    </w:p>
    <w:p w:rsidR="00502582" w:rsidRDefault="00502582" w:rsidP="00F83238">
      <w:pPr>
        <w:shd w:val="clear" w:color="auto" w:fill="FFFFFF"/>
        <w:tabs>
          <w:tab w:val="left" w:pos="0"/>
          <w:tab w:val="left" w:pos="1075"/>
        </w:tabs>
        <w:spacing w:after="0" w:line="240" w:lineRule="auto"/>
        <w:ind w:firstLine="709"/>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Отношения </w:t>
      </w:r>
      <w:r w:rsidR="00C26FC9">
        <w:rPr>
          <w:rFonts w:ascii="Times New Roman" w:eastAsia="Times New Roman" w:hAnsi="Times New Roman" w:cs="Times New Roman"/>
          <w:sz w:val="24"/>
          <w:szCs w:val="24"/>
          <w:lang w:eastAsia="ru-RU"/>
        </w:rPr>
        <w:t>МБУ ДО «ЦДТ»</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 xml:space="preserve">с обучающимися и (или) родителями (законными представителями) регламентируются в порядке, установленном законодательством Российской Федерации, Уставом, локальными актами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 xml:space="preserve"> и догово</w:t>
      </w:r>
      <w:r w:rsidR="009D41ED">
        <w:rPr>
          <w:rFonts w:ascii="Times New Roman" w:eastAsia="Times New Roman" w:hAnsi="Times New Roman" w:cs="Times New Roman"/>
          <w:sz w:val="24"/>
          <w:szCs w:val="24"/>
          <w:lang w:eastAsia="ru-RU"/>
        </w:rPr>
        <w:t>ром.</w:t>
      </w:r>
    </w:p>
    <w:p w:rsidR="00581760" w:rsidRPr="00502582" w:rsidRDefault="00581760" w:rsidP="00F83238">
      <w:pPr>
        <w:shd w:val="clear" w:color="auto" w:fill="FFFFFF"/>
        <w:tabs>
          <w:tab w:val="left" w:pos="0"/>
          <w:tab w:val="left" w:pos="1075"/>
        </w:tabs>
        <w:spacing w:after="0" w:line="240" w:lineRule="auto"/>
        <w:ind w:firstLine="709"/>
        <w:jc w:val="both"/>
        <w:rPr>
          <w:rFonts w:ascii="Times New Roman" w:eastAsia="Times New Roman" w:hAnsi="Times New Roman" w:cs="Times New Roman"/>
          <w:sz w:val="24"/>
          <w:szCs w:val="24"/>
          <w:lang w:eastAsia="ru-RU"/>
        </w:rPr>
      </w:pPr>
    </w:p>
    <w:p w:rsidR="00502582" w:rsidRPr="00502582" w:rsidRDefault="00502582" w:rsidP="00F83238">
      <w:pPr>
        <w:shd w:val="clear" w:color="auto" w:fill="FFFFFF"/>
        <w:spacing w:after="0" w:line="240" w:lineRule="auto"/>
        <w:ind w:firstLine="709"/>
        <w:jc w:val="center"/>
        <w:outlineLvl w:val="0"/>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Приоритетные направления в образовательной деятельности</w:t>
      </w:r>
    </w:p>
    <w:p w:rsidR="00502582" w:rsidRPr="00502582" w:rsidRDefault="00502582" w:rsidP="00F83238">
      <w:pPr>
        <w:shd w:val="clear" w:color="auto" w:fill="FFFFFF"/>
        <w:spacing w:after="0" w:line="240" w:lineRule="auto"/>
        <w:ind w:right="34" w:firstLine="709"/>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Одной из важных задач в системе дополнительного образования детей является повышение качества образования. Повышение качества образования невозможно без постоянного мониторинга образовательного процесса.</w:t>
      </w:r>
    </w:p>
    <w:p w:rsidR="00502582" w:rsidRPr="00502582" w:rsidRDefault="00502582" w:rsidP="00502582">
      <w:pPr>
        <w:shd w:val="clear" w:color="auto" w:fill="FFFFFF"/>
        <w:spacing w:after="0" w:line="240" w:lineRule="auto"/>
        <w:ind w:right="34" w:firstLine="708"/>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Помимо повышения качества образования, в настоящее время первостепенной задачей в образовании становится воспитание, интегрированное в общий процесс обучения и развития.</w:t>
      </w:r>
    </w:p>
    <w:p w:rsidR="00502582" w:rsidRPr="00502582" w:rsidRDefault="00502582" w:rsidP="00502582">
      <w:pPr>
        <w:spacing w:after="0" w:line="240" w:lineRule="auto"/>
        <w:jc w:val="both"/>
        <w:rPr>
          <w:rFonts w:ascii="Times New Roman" w:eastAsia="Times New Roman" w:hAnsi="Times New Roman" w:cs="Times New Roman"/>
          <w:sz w:val="24"/>
          <w:szCs w:val="24"/>
          <w:lang w:eastAsia="ru-RU"/>
        </w:rPr>
      </w:pPr>
      <w:bookmarkStart w:id="2" w:name="_Toc296683399"/>
      <w:bookmarkStart w:id="3" w:name="_Toc296073694"/>
      <w:bookmarkEnd w:id="0"/>
      <w:bookmarkEnd w:id="1"/>
    </w:p>
    <w:p w:rsidR="00502582" w:rsidRPr="00502582" w:rsidRDefault="00502582" w:rsidP="00502582">
      <w:pPr>
        <w:spacing w:after="0" w:line="240" w:lineRule="auto"/>
        <w:jc w:val="center"/>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Характеристика детского контингента</w:t>
      </w:r>
      <w:bookmarkEnd w:id="2"/>
      <w:bookmarkEnd w:id="3"/>
    </w:p>
    <w:p w:rsidR="00502582" w:rsidRPr="00502582" w:rsidRDefault="00502582" w:rsidP="00502582">
      <w:pPr>
        <w:spacing w:after="0" w:line="240" w:lineRule="auto"/>
        <w:jc w:val="center"/>
        <w:rPr>
          <w:rFonts w:ascii="Times New Roman" w:eastAsia="Times New Roman" w:hAnsi="Times New Roman" w:cs="Times New Roman"/>
          <w:b/>
          <w:sz w:val="24"/>
          <w:szCs w:val="24"/>
          <w:lang w:eastAsia="ru-RU"/>
        </w:rPr>
      </w:pPr>
    </w:p>
    <w:p w:rsidR="00502582" w:rsidRPr="00502582" w:rsidRDefault="00502582" w:rsidP="00502582">
      <w:pPr>
        <w:spacing w:after="0" w:line="276"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В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 xml:space="preserve"> принимаются все желающие, поэтому в процессе обучения учитываются особенности личности каждого ребенка, применяются различные методы преподавания, определяются различные требования к учащимся в зависимости от их возможностей, потребностей, уровня развития и т.п.</w:t>
      </w:r>
      <w:bookmarkStart w:id="4" w:name="_Toc296683400"/>
      <w:bookmarkStart w:id="5" w:name="_Toc296073695"/>
    </w:p>
    <w:p w:rsidR="00502582" w:rsidRPr="00502582" w:rsidRDefault="00502582" w:rsidP="00502582">
      <w:pPr>
        <w:shd w:val="clear" w:color="auto" w:fill="FFFFFF"/>
        <w:spacing w:after="0" w:line="276" w:lineRule="auto"/>
        <w:ind w:left="28" w:firstLine="714"/>
        <w:jc w:val="both"/>
        <w:outlineLvl w:val="0"/>
        <w:rPr>
          <w:rFonts w:ascii="Times New Roman" w:eastAsia="Times New Roman" w:hAnsi="Times New Roman" w:cs="Times New Roman"/>
          <w:sz w:val="24"/>
          <w:szCs w:val="24"/>
          <w:lang w:eastAsia="ru-RU"/>
        </w:rPr>
      </w:pPr>
      <w:r w:rsidRPr="00502582">
        <w:rPr>
          <w:rFonts w:ascii="Times New Roman" w:eastAsia="Times New Roman" w:hAnsi="Times New Roman" w:cs="Times New Roman"/>
          <w:b/>
          <w:sz w:val="24"/>
          <w:szCs w:val="24"/>
          <w:lang w:eastAsia="ru-RU"/>
        </w:rPr>
        <w:t>Сведения о количестве воспитанникам:</w:t>
      </w:r>
      <w:bookmarkEnd w:id="4"/>
      <w:bookmarkEnd w:id="5"/>
    </w:p>
    <w:p w:rsidR="00502582" w:rsidRPr="00502582" w:rsidRDefault="00502582" w:rsidP="00502582">
      <w:pPr>
        <w:widowControl w:val="0"/>
        <w:numPr>
          <w:ilvl w:val="0"/>
          <w:numId w:val="5"/>
        </w:numPr>
        <w:shd w:val="clear" w:color="auto" w:fill="FFFFFF"/>
        <w:tabs>
          <w:tab w:val="left" w:pos="720"/>
          <w:tab w:val="left" w:pos="974"/>
        </w:tabs>
        <w:suppressAutoHyphens/>
        <w:autoSpaceDE w:val="0"/>
        <w:spacing w:after="0" w:line="276"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Всего обучаются – </w:t>
      </w:r>
      <w:r w:rsidR="009D41ED">
        <w:rPr>
          <w:rFonts w:ascii="Times New Roman" w:eastAsia="Times New Roman" w:hAnsi="Times New Roman" w:cs="Times New Roman"/>
          <w:sz w:val="24"/>
          <w:szCs w:val="24"/>
          <w:lang w:eastAsia="ru-RU"/>
        </w:rPr>
        <w:t>1640</w:t>
      </w:r>
      <w:r w:rsidRPr="00502582">
        <w:rPr>
          <w:rFonts w:ascii="Times New Roman" w:eastAsia="Times New Roman" w:hAnsi="Times New Roman" w:cs="Times New Roman"/>
          <w:sz w:val="24"/>
          <w:szCs w:val="24"/>
          <w:lang w:eastAsia="ru-RU"/>
        </w:rPr>
        <w:t xml:space="preserve"> чел.</w:t>
      </w:r>
    </w:p>
    <w:p w:rsidR="00502582" w:rsidRPr="00502582" w:rsidRDefault="00581760" w:rsidP="00502582">
      <w:pPr>
        <w:widowControl w:val="0"/>
        <w:numPr>
          <w:ilvl w:val="0"/>
          <w:numId w:val="5"/>
        </w:numPr>
        <w:shd w:val="clear" w:color="auto" w:fill="FFFFFF"/>
        <w:tabs>
          <w:tab w:val="left" w:pos="720"/>
          <w:tab w:val="left" w:pos="974"/>
        </w:tabs>
        <w:suppressAutoHyphens/>
        <w:autoSpaceDE w:val="0"/>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Всего кол-во групп – </w:t>
      </w:r>
      <w:r w:rsidR="003465DB" w:rsidRPr="003465DB">
        <w:rPr>
          <w:rFonts w:ascii="Times New Roman" w:eastAsia="Times New Roman" w:hAnsi="Times New Roman" w:cs="Times New Roman"/>
          <w:sz w:val="24"/>
          <w:szCs w:val="24"/>
          <w:lang w:val="en-US" w:eastAsia="ru-RU"/>
        </w:rPr>
        <w:t>9</w:t>
      </w:r>
      <w:r w:rsidRPr="003465DB">
        <w:rPr>
          <w:rFonts w:ascii="Times New Roman" w:eastAsia="Times New Roman" w:hAnsi="Times New Roman" w:cs="Times New Roman"/>
          <w:sz w:val="24"/>
          <w:szCs w:val="24"/>
          <w:lang w:eastAsia="ru-RU"/>
        </w:rPr>
        <w:t>7</w:t>
      </w:r>
      <w:r w:rsidR="00502582" w:rsidRPr="003465DB">
        <w:rPr>
          <w:rFonts w:ascii="Times New Roman" w:eastAsia="Times New Roman" w:hAnsi="Times New Roman" w:cs="Times New Roman"/>
          <w:sz w:val="24"/>
          <w:szCs w:val="24"/>
          <w:lang w:eastAsia="ru-RU"/>
        </w:rPr>
        <w:t>.</w:t>
      </w:r>
    </w:p>
    <w:p w:rsidR="00502582" w:rsidRPr="00502582" w:rsidRDefault="00502582" w:rsidP="00502582">
      <w:pPr>
        <w:spacing w:after="0" w:line="276" w:lineRule="auto"/>
        <w:jc w:val="both"/>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sz w:val="24"/>
          <w:szCs w:val="24"/>
          <w:lang w:eastAsia="ru-RU"/>
        </w:rPr>
        <w:tab/>
      </w:r>
      <w:bookmarkStart w:id="6" w:name="_Toc296683402"/>
      <w:bookmarkStart w:id="7" w:name="_Toc296073697"/>
      <w:r w:rsidRPr="00502582">
        <w:rPr>
          <w:rFonts w:ascii="Times New Roman" w:eastAsia="Times New Roman" w:hAnsi="Times New Roman" w:cs="Times New Roman"/>
          <w:b/>
          <w:sz w:val="24"/>
          <w:szCs w:val="24"/>
          <w:lang w:eastAsia="ru-RU"/>
        </w:rPr>
        <w:t>Характеристика</w:t>
      </w:r>
      <w:r w:rsidR="00B7580D">
        <w:rPr>
          <w:rFonts w:ascii="Times New Roman" w:eastAsia="Times New Roman" w:hAnsi="Times New Roman" w:cs="Times New Roman"/>
          <w:b/>
          <w:sz w:val="24"/>
          <w:szCs w:val="24"/>
          <w:lang w:eastAsia="ru-RU"/>
        </w:rPr>
        <w:t xml:space="preserve"> </w:t>
      </w:r>
      <w:r w:rsidRPr="00502582">
        <w:rPr>
          <w:rFonts w:ascii="Times New Roman" w:eastAsia="Times New Roman" w:hAnsi="Times New Roman" w:cs="Times New Roman"/>
          <w:b/>
          <w:sz w:val="24"/>
          <w:szCs w:val="24"/>
          <w:lang w:eastAsia="ru-RU"/>
        </w:rPr>
        <w:t>кадров</w:t>
      </w:r>
      <w:bookmarkEnd w:id="6"/>
      <w:bookmarkEnd w:id="7"/>
      <w:r w:rsidR="00F83238">
        <w:rPr>
          <w:rFonts w:ascii="Times New Roman" w:eastAsia="Times New Roman" w:hAnsi="Times New Roman" w:cs="Times New Roman"/>
          <w:b/>
          <w:sz w:val="24"/>
          <w:szCs w:val="24"/>
          <w:lang w:eastAsia="ru-RU"/>
        </w:rPr>
        <w:t>ого обеспечения.</w:t>
      </w:r>
    </w:p>
    <w:p w:rsidR="00502582" w:rsidRPr="00502582" w:rsidRDefault="00502582" w:rsidP="00502582">
      <w:pPr>
        <w:shd w:val="clear" w:color="auto" w:fill="FFFFFF"/>
        <w:spacing w:after="0" w:line="276" w:lineRule="auto"/>
        <w:ind w:firstLine="720"/>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lastRenderedPageBreak/>
        <w:t xml:space="preserve">Создание условий для всех участников совместной деятельности, анализ всех компонентов деятельности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 xml:space="preserve"> позволяет оперативно определять</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проблемы и находить пути их решения. Анализ развития кадрового потенциала проводится регулярно.</w:t>
      </w:r>
      <w:bookmarkStart w:id="8" w:name="_Toc296683403"/>
      <w:bookmarkStart w:id="9" w:name="_Toc296073698"/>
    </w:p>
    <w:p w:rsidR="00502582" w:rsidRPr="00502582" w:rsidRDefault="00B7580D" w:rsidP="00502582">
      <w:pPr>
        <w:shd w:val="clear" w:color="auto" w:fill="FFFFFF"/>
        <w:spacing w:after="0" w:line="276" w:lineRule="auto"/>
        <w:outlineLvl w:val="0"/>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00502582" w:rsidRPr="00502582">
        <w:rPr>
          <w:rFonts w:ascii="Times New Roman" w:eastAsia="Times New Roman" w:hAnsi="Times New Roman" w:cs="Times New Roman"/>
          <w:b/>
          <w:sz w:val="24"/>
          <w:szCs w:val="24"/>
          <w:lang w:eastAsia="ru-RU"/>
        </w:rPr>
        <w:t>Образовательный уровень педагогических кадров</w:t>
      </w:r>
      <w:bookmarkEnd w:id="8"/>
      <w:bookmarkEnd w:id="9"/>
    </w:p>
    <w:p w:rsidR="00502582" w:rsidRPr="00502582" w:rsidRDefault="00502582" w:rsidP="00502582">
      <w:pPr>
        <w:widowControl w:val="0"/>
        <w:suppressAutoHyphens/>
        <w:spacing w:after="0" w:line="276" w:lineRule="auto"/>
        <w:ind w:firstLine="708"/>
        <w:rPr>
          <w:rFonts w:ascii="Times New Roman" w:eastAsia="Times New Roman" w:hAnsi="Times New Roman" w:cs="Times New Roman"/>
          <w:kern w:val="2"/>
          <w:sz w:val="24"/>
          <w:szCs w:val="24"/>
          <w:lang w:eastAsia="ar-SA"/>
        </w:rPr>
      </w:pPr>
      <w:r w:rsidRPr="00502582">
        <w:rPr>
          <w:rFonts w:ascii="Times New Roman" w:eastAsia="Times New Roman" w:hAnsi="Times New Roman" w:cs="Times New Roman"/>
          <w:kern w:val="2"/>
          <w:sz w:val="24"/>
          <w:szCs w:val="24"/>
          <w:lang w:eastAsia="ar-SA"/>
        </w:rPr>
        <w:t xml:space="preserve">В </w:t>
      </w:r>
      <w:r w:rsidR="00C26FC9">
        <w:rPr>
          <w:rFonts w:ascii="Times New Roman" w:eastAsia="Times New Roman" w:hAnsi="Times New Roman" w:cs="Times New Roman"/>
          <w:kern w:val="2"/>
          <w:sz w:val="24"/>
          <w:szCs w:val="24"/>
          <w:lang w:eastAsia="ar-SA"/>
        </w:rPr>
        <w:t>МБУ ДО «ЦДТ»</w:t>
      </w:r>
      <w:r w:rsidRPr="00502582">
        <w:rPr>
          <w:rFonts w:ascii="Times New Roman" w:eastAsia="Times New Roman" w:hAnsi="Times New Roman" w:cs="Times New Roman"/>
          <w:kern w:val="2"/>
          <w:sz w:val="24"/>
          <w:szCs w:val="24"/>
          <w:lang w:eastAsia="ar-SA"/>
        </w:rPr>
        <w:t xml:space="preserve"> сложился профессионально компетентный и работоспособный педагогический коллектив.</w:t>
      </w:r>
      <w:r w:rsidR="00B7580D">
        <w:rPr>
          <w:rFonts w:ascii="Times New Roman" w:eastAsia="Times New Roman" w:hAnsi="Times New Roman" w:cs="Times New Roman"/>
          <w:kern w:val="2"/>
          <w:sz w:val="24"/>
          <w:szCs w:val="24"/>
          <w:lang w:eastAsia="ar-SA"/>
        </w:rPr>
        <w:t xml:space="preserve"> </w:t>
      </w:r>
      <w:bookmarkStart w:id="10" w:name="_Toc296683409"/>
      <w:bookmarkStart w:id="11" w:name="_Toc296073705"/>
      <w:r w:rsidRPr="00502582">
        <w:rPr>
          <w:rFonts w:ascii="Times New Roman" w:eastAsia="Times New Roman" w:hAnsi="Times New Roman" w:cs="Times New Roman"/>
          <w:kern w:val="2"/>
          <w:sz w:val="24"/>
          <w:szCs w:val="24"/>
          <w:lang w:eastAsia="ar-SA"/>
        </w:rPr>
        <w:t xml:space="preserve">Педагогический коллектив </w:t>
      </w:r>
      <w:r w:rsidR="00C26FC9">
        <w:rPr>
          <w:rFonts w:ascii="Times New Roman" w:eastAsia="Times New Roman" w:hAnsi="Times New Roman" w:cs="Times New Roman"/>
          <w:kern w:val="2"/>
          <w:sz w:val="24"/>
          <w:szCs w:val="24"/>
          <w:lang w:eastAsia="ar-SA"/>
        </w:rPr>
        <w:t>МБУ ДО «ЦДТ»</w:t>
      </w:r>
      <w:r w:rsidRPr="00502582">
        <w:rPr>
          <w:rFonts w:ascii="Times New Roman" w:eastAsia="Times New Roman" w:hAnsi="Times New Roman" w:cs="Times New Roman"/>
          <w:kern w:val="2"/>
          <w:sz w:val="24"/>
          <w:szCs w:val="24"/>
          <w:lang w:eastAsia="ar-SA"/>
        </w:rPr>
        <w:t xml:space="preserve"> – это команда профессионалов со средне - профессиональным и</w:t>
      </w:r>
      <w:r w:rsidR="00B7580D">
        <w:rPr>
          <w:rFonts w:ascii="Times New Roman" w:eastAsia="Times New Roman" w:hAnsi="Times New Roman" w:cs="Times New Roman"/>
          <w:kern w:val="2"/>
          <w:sz w:val="24"/>
          <w:szCs w:val="24"/>
          <w:lang w:eastAsia="ar-SA"/>
        </w:rPr>
        <w:t xml:space="preserve"> </w:t>
      </w:r>
      <w:r w:rsidRPr="00502582">
        <w:rPr>
          <w:rFonts w:ascii="Times New Roman" w:eastAsia="Times New Roman" w:hAnsi="Times New Roman" w:cs="Times New Roman"/>
          <w:kern w:val="2"/>
          <w:sz w:val="24"/>
          <w:szCs w:val="24"/>
          <w:lang w:eastAsia="ar-SA"/>
        </w:rPr>
        <w:t>высшим образованием, большим стажем работы и высокой</w:t>
      </w:r>
      <w:r w:rsidR="00B7580D">
        <w:rPr>
          <w:rFonts w:ascii="Times New Roman" w:eastAsia="Times New Roman" w:hAnsi="Times New Roman" w:cs="Times New Roman"/>
          <w:kern w:val="2"/>
          <w:sz w:val="24"/>
          <w:szCs w:val="24"/>
          <w:lang w:eastAsia="ar-SA"/>
        </w:rPr>
        <w:t xml:space="preserve"> </w:t>
      </w:r>
      <w:r w:rsidRPr="00502582">
        <w:rPr>
          <w:rFonts w:ascii="Times New Roman" w:eastAsia="Times New Roman" w:hAnsi="Times New Roman" w:cs="Times New Roman"/>
          <w:kern w:val="2"/>
          <w:sz w:val="24"/>
          <w:szCs w:val="24"/>
          <w:lang w:eastAsia="ar-SA"/>
        </w:rPr>
        <w:t xml:space="preserve">квалификацией. </w:t>
      </w:r>
    </w:p>
    <w:p w:rsidR="00502582" w:rsidRPr="00502582" w:rsidRDefault="00502582" w:rsidP="00581760">
      <w:pPr>
        <w:widowControl w:val="0"/>
        <w:suppressAutoHyphens/>
        <w:spacing w:after="0" w:line="240" w:lineRule="auto"/>
        <w:rPr>
          <w:rFonts w:ascii="Times New Roman" w:eastAsia="Times New Roman" w:hAnsi="Times New Roman" w:cs="Times New Roman"/>
          <w:kern w:val="2"/>
          <w:sz w:val="24"/>
          <w:szCs w:val="24"/>
          <w:lang w:eastAsia="ar-SA"/>
        </w:rPr>
      </w:pPr>
    </w:p>
    <w:p w:rsidR="00502582" w:rsidRPr="00502582" w:rsidRDefault="00502582" w:rsidP="00502582">
      <w:pPr>
        <w:spacing w:after="0" w:line="240" w:lineRule="auto"/>
        <w:ind w:left="1068"/>
        <w:jc w:val="center"/>
        <w:rPr>
          <w:rFonts w:ascii="Times New Roman" w:eastAsia="Times New Roman" w:hAnsi="Times New Roman" w:cs="Times New Roman"/>
          <w:b/>
          <w:sz w:val="24"/>
          <w:szCs w:val="24"/>
        </w:rPr>
      </w:pPr>
      <w:r w:rsidRPr="00502582">
        <w:rPr>
          <w:rFonts w:ascii="Times New Roman" w:eastAsia="Times New Roman" w:hAnsi="Times New Roman" w:cs="Times New Roman"/>
          <w:b/>
          <w:sz w:val="24"/>
          <w:szCs w:val="24"/>
        </w:rPr>
        <w:t>Возрастной состав сотрудников</w:t>
      </w:r>
    </w:p>
    <w:tbl>
      <w:tblPr>
        <w:tblW w:w="10003" w:type="dxa"/>
        <w:tblInd w:w="419" w:type="dxa"/>
        <w:tblLayout w:type="fixed"/>
        <w:tblCellMar>
          <w:left w:w="135" w:type="dxa"/>
          <w:right w:w="135" w:type="dxa"/>
        </w:tblCellMar>
        <w:tblLook w:val="0000"/>
      </w:tblPr>
      <w:tblGrid>
        <w:gridCol w:w="1989"/>
        <w:gridCol w:w="1987"/>
        <w:gridCol w:w="1591"/>
        <w:gridCol w:w="1459"/>
        <w:gridCol w:w="2977"/>
      </w:tblGrid>
      <w:tr w:rsidR="00502582" w:rsidRPr="00502582" w:rsidTr="00BD0BB1">
        <w:trPr>
          <w:trHeight w:val="142"/>
        </w:trPr>
        <w:tc>
          <w:tcPr>
            <w:tcW w:w="1989" w:type="dxa"/>
            <w:tcBorders>
              <w:top w:val="single" w:sz="2" w:space="0" w:color="auto"/>
              <w:left w:val="single" w:sz="2" w:space="0" w:color="auto"/>
              <w:bottom w:val="single" w:sz="2" w:space="0" w:color="auto"/>
              <w:right w:val="single" w:sz="4" w:space="0" w:color="auto"/>
            </w:tcBorders>
          </w:tcPr>
          <w:p w:rsidR="00502582" w:rsidRPr="00502582" w:rsidRDefault="00502582" w:rsidP="00502582">
            <w:pPr>
              <w:spacing w:after="0" w:line="240" w:lineRule="auto"/>
              <w:jc w:val="center"/>
              <w:rPr>
                <w:rFonts w:ascii="Times New Roman" w:eastAsia="Times New Roman" w:hAnsi="Times New Roman" w:cs="Times New Roman"/>
                <w:b/>
                <w:sz w:val="24"/>
                <w:szCs w:val="24"/>
              </w:rPr>
            </w:pPr>
            <w:r w:rsidRPr="00502582">
              <w:rPr>
                <w:rFonts w:ascii="Times New Roman" w:eastAsia="Times New Roman" w:hAnsi="Times New Roman" w:cs="Times New Roman"/>
                <w:b/>
                <w:sz w:val="24"/>
                <w:szCs w:val="24"/>
              </w:rPr>
              <w:t>Год</w:t>
            </w:r>
          </w:p>
        </w:tc>
        <w:tc>
          <w:tcPr>
            <w:tcW w:w="1987" w:type="dxa"/>
            <w:tcBorders>
              <w:top w:val="single" w:sz="2" w:space="0" w:color="auto"/>
              <w:left w:val="single" w:sz="4" w:space="0" w:color="auto"/>
              <w:bottom w:val="single" w:sz="2" w:space="0" w:color="auto"/>
              <w:right w:val="single" w:sz="2" w:space="0" w:color="auto"/>
            </w:tcBorders>
            <w:vAlign w:val="bottom"/>
          </w:tcPr>
          <w:p w:rsidR="00502582" w:rsidRPr="00502582" w:rsidRDefault="006D5170" w:rsidP="00502582">
            <w:pPr>
              <w:spacing w:after="0" w:line="240" w:lineRule="auto"/>
              <w:jc w:val="center"/>
              <w:rPr>
                <w:rFonts w:ascii="Times New Roman" w:eastAsia="Times New Roman" w:hAnsi="Times New Roman" w:cs="Times New Roman"/>
                <w:i/>
                <w:sz w:val="24"/>
                <w:szCs w:val="24"/>
              </w:rPr>
            </w:pPr>
            <w:r>
              <w:rPr>
                <w:rFonts w:ascii="Times New Roman" w:eastAsia="Times New Roman" w:hAnsi="Times New Roman" w:cs="Times New Roman"/>
                <w:i/>
                <w:sz w:val="24"/>
                <w:szCs w:val="24"/>
              </w:rPr>
              <w:t>до 30 лет</w:t>
            </w:r>
          </w:p>
        </w:tc>
        <w:tc>
          <w:tcPr>
            <w:tcW w:w="1591" w:type="dxa"/>
            <w:tcBorders>
              <w:top w:val="single" w:sz="2" w:space="0" w:color="auto"/>
              <w:left w:val="single" w:sz="2" w:space="0" w:color="auto"/>
              <w:bottom w:val="single" w:sz="2" w:space="0" w:color="auto"/>
              <w:right w:val="single" w:sz="2" w:space="0" w:color="auto"/>
            </w:tcBorders>
            <w:vAlign w:val="bottom"/>
          </w:tcPr>
          <w:p w:rsidR="00502582" w:rsidRPr="00502582" w:rsidRDefault="006D5170" w:rsidP="006D5170">
            <w:pPr>
              <w:spacing w:after="0" w:line="240" w:lineRule="auto"/>
              <w:jc w:val="center"/>
              <w:rPr>
                <w:rFonts w:ascii="Times New Roman" w:eastAsia="Times New Roman" w:hAnsi="Times New Roman" w:cs="Times New Roman"/>
                <w:i/>
                <w:sz w:val="24"/>
                <w:szCs w:val="24"/>
              </w:rPr>
            </w:pPr>
            <w:r>
              <w:rPr>
                <w:rFonts w:ascii="Times New Roman" w:eastAsia="Times New Roman" w:hAnsi="Times New Roman" w:cs="Times New Roman"/>
                <w:i/>
                <w:sz w:val="24"/>
                <w:szCs w:val="24"/>
              </w:rPr>
              <w:t>30</w:t>
            </w:r>
            <w:r w:rsidR="00502582" w:rsidRPr="00502582">
              <w:rPr>
                <w:rFonts w:ascii="Times New Roman" w:eastAsia="Times New Roman" w:hAnsi="Times New Roman" w:cs="Times New Roman"/>
                <w:i/>
                <w:sz w:val="24"/>
                <w:szCs w:val="24"/>
              </w:rPr>
              <w:t>-</w:t>
            </w:r>
            <w:r>
              <w:rPr>
                <w:rFonts w:ascii="Times New Roman" w:eastAsia="Times New Roman" w:hAnsi="Times New Roman" w:cs="Times New Roman"/>
                <w:i/>
                <w:sz w:val="24"/>
                <w:szCs w:val="24"/>
              </w:rPr>
              <w:t>40</w:t>
            </w:r>
            <w:r w:rsidR="00502582" w:rsidRPr="00502582">
              <w:rPr>
                <w:rFonts w:ascii="Times New Roman" w:eastAsia="Times New Roman" w:hAnsi="Times New Roman" w:cs="Times New Roman"/>
                <w:i/>
                <w:sz w:val="24"/>
                <w:szCs w:val="24"/>
              </w:rPr>
              <w:t xml:space="preserve"> лет</w:t>
            </w:r>
          </w:p>
        </w:tc>
        <w:tc>
          <w:tcPr>
            <w:tcW w:w="1459" w:type="dxa"/>
            <w:tcBorders>
              <w:top w:val="single" w:sz="2" w:space="0" w:color="auto"/>
              <w:left w:val="single" w:sz="2" w:space="0" w:color="auto"/>
              <w:bottom w:val="single" w:sz="2" w:space="0" w:color="auto"/>
              <w:right w:val="single" w:sz="2" w:space="0" w:color="auto"/>
            </w:tcBorders>
            <w:vAlign w:val="bottom"/>
          </w:tcPr>
          <w:p w:rsidR="00502582" w:rsidRPr="00502582" w:rsidRDefault="006D5170" w:rsidP="006D5170">
            <w:pPr>
              <w:spacing w:after="0" w:line="240" w:lineRule="auto"/>
              <w:jc w:val="center"/>
              <w:rPr>
                <w:rFonts w:ascii="Times New Roman" w:eastAsia="Times New Roman" w:hAnsi="Times New Roman" w:cs="Times New Roman"/>
                <w:i/>
                <w:sz w:val="24"/>
                <w:szCs w:val="24"/>
              </w:rPr>
            </w:pPr>
            <w:r>
              <w:rPr>
                <w:rFonts w:ascii="Times New Roman" w:eastAsia="Times New Roman" w:hAnsi="Times New Roman" w:cs="Times New Roman"/>
                <w:i/>
                <w:sz w:val="24"/>
                <w:szCs w:val="24"/>
              </w:rPr>
              <w:t>40</w:t>
            </w:r>
            <w:r w:rsidR="00502582" w:rsidRPr="00502582">
              <w:rPr>
                <w:rFonts w:ascii="Times New Roman" w:eastAsia="Times New Roman" w:hAnsi="Times New Roman" w:cs="Times New Roman"/>
                <w:i/>
                <w:sz w:val="24"/>
                <w:szCs w:val="24"/>
              </w:rPr>
              <w:t>-5</w:t>
            </w:r>
            <w:r>
              <w:rPr>
                <w:rFonts w:ascii="Times New Roman" w:eastAsia="Times New Roman" w:hAnsi="Times New Roman" w:cs="Times New Roman"/>
                <w:i/>
                <w:sz w:val="24"/>
                <w:szCs w:val="24"/>
              </w:rPr>
              <w:t>0</w:t>
            </w:r>
            <w:r w:rsidR="00502582" w:rsidRPr="00502582">
              <w:rPr>
                <w:rFonts w:ascii="Times New Roman" w:eastAsia="Times New Roman" w:hAnsi="Times New Roman" w:cs="Times New Roman"/>
                <w:i/>
                <w:sz w:val="24"/>
                <w:szCs w:val="24"/>
              </w:rPr>
              <w:t xml:space="preserve"> лет</w:t>
            </w:r>
          </w:p>
        </w:tc>
        <w:tc>
          <w:tcPr>
            <w:tcW w:w="2977" w:type="dxa"/>
            <w:tcBorders>
              <w:top w:val="single" w:sz="2" w:space="0" w:color="auto"/>
              <w:left w:val="single" w:sz="2" w:space="0" w:color="auto"/>
              <w:bottom w:val="single" w:sz="2" w:space="0" w:color="auto"/>
              <w:right w:val="single" w:sz="2" w:space="0" w:color="auto"/>
            </w:tcBorders>
            <w:vAlign w:val="bottom"/>
          </w:tcPr>
          <w:p w:rsidR="00502582" w:rsidRPr="00502582" w:rsidRDefault="006D5170" w:rsidP="00502582">
            <w:pPr>
              <w:spacing w:after="0" w:line="240" w:lineRule="auto"/>
              <w:jc w:val="center"/>
              <w:rPr>
                <w:rFonts w:ascii="Times New Roman" w:eastAsia="Times New Roman" w:hAnsi="Times New Roman" w:cs="Times New Roman"/>
                <w:i/>
                <w:sz w:val="24"/>
                <w:szCs w:val="24"/>
              </w:rPr>
            </w:pPr>
            <w:r>
              <w:rPr>
                <w:rFonts w:ascii="Times New Roman" w:eastAsia="Times New Roman" w:hAnsi="Times New Roman" w:cs="Times New Roman"/>
                <w:i/>
                <w:sz w:val="24"/>
                <w:szCs w:val="24"/>
              </w:rPr>
              <w:t>50-60 лет</w:t>
            </w:r>
          </w:p>
        </w:tc>
      </w:tr>
      <w:tr w:rsidR="00502582" w:rsidRPr="003465DB" w:rsidTr="00BD0BB1">
        <w:trPr>
          <w:trHeight w:val="309"/>
        </w:trPr>
        <w:tc>
          <w:tcPr>
            <w:tcW w:w="1989" w:type="dxa"/>
            <w:tcBorders>
              <w:top w:val="single" w:sz="2" w:space="0" w:color="auto"/>
              <w:left w:val="single" w:sz="2" w:space="0" w:color="auto"/>
              <w:bottom w:val="single" w:sz="2" w:space="0" w:color="auto"/>
              <w:right w:val="single" w:sz="4" w:space="0" w:color="auto"/>
            </w:tcBorders>
          </w:tcPr>
          <w:p w:rsidR="00502582" w:rsidRPr="006D5170" w:rsidRDefault="00502582" w:rsidP="00502582">
            <w:pPr>
              <w:spacing w:after="0" w:line="240" w:lineRule="auto"/>
              <w:jc w:val="center"/>
              <w:rPr>
                <w:rFonts w:ascii="Times New Roman" w:eastAsia="Times New Roman" w:hAnsi="Times New Roman" w:cs="Times New Roman"/>
                <w:sz w:val="24"/>
                <w:szCs w:val="24"/>
              </w:rPr>
            </w:pPr>
            <w:r w:rsidRPr="006D5170">
              <w:rPr>
                <w:rFonts w:ascii="Times New Roman" w:eastAsia="Times New Roman" w:hAnsi="Times New Roman" w:cs="Times New Roman"/>
                <w:sz w:val="24"/>
                <w:szCs w:val="24"/>
              </w:rPr>
              <w:t>2018-2019</w:t>
            </w:r>
          </w:p>
        </w:tc>
        <w:tc>
          <w:tcPr>
            <w:tcW w:w="1987" w:type="dxa"/>
            <w:tcBorders>
              <w:top w:val="single" w:sz="2" w:space="0" w:color="auto"/>
              <w:left w:val="single" w:sz="4" w:space="0" w:color="auto"/>
              <w:bottom w:val="single" w:sz="2" w:space="0" w:color="auto"/>
              <w:right w:val="single" w:sz="2" w:space="0" w:color="auto"/>
            </w:tcBorders>
            <w:vAlign w:val="bottom"/>
          </w:tcPr>
          <w:p w:rsidR="00502582" w:rsidRPr="006D5170" w:rsidRDefault="006D5170" w:rsidP="00502582">
            <w:pPr>
              <w:spacing w:after="0" w:line="240" w:lineRule="auto"/>
              <w:jc w:val="center"/>
              <w:rPr>
                <w:rFonts w:ascii="Times New Roman" w:eastAsia="Times New Roman" w:hAnsi="Times New Roman" w:cs="Times New Roman"/>
                <w:b/>
                <w:bCs/>
                <w:sz w:val="24"/>
                <w:szCs w:val="24"/>
              </w:rPr>
            </w:pPr>
            <w:r w:rsidRPr="006D5170">
              <w:rPr>
                <w:rFonts w:ascii="Times New Roman" w:eastAsia="Times New Roman" w:hAnsi="Times New Roman" w:cs="Times New Roman"/>
                <w:b/>
                <w:bCs/>
                <w:sz w:val="24"/>
                <w:szCs w:val="24"/>
              </w:rPr>
              <w:t>7</w:t>
            </w:r>
          </w:p>
        </w:tc>
        <w:tc>
          <w:tcPr>
            <w:tcW w:w="1591" w:type="dxa"/>
            <w:tcBorders>
              <w:top w:val="single" w:sz="2" w:space="0" w:color="auto"/>
              <w:left w:val="single" w:sz="2" w:space="0" w:color="auto"/>
              <w:bottom w:val="single" w:sz="2" w:space="0" w:color="auto"/>
              <w:right w:val="single" w:sz="2" w:space="0" w:color="auto"/>
            </w:tcBorders>
            <w:vAlign w:val="bottom"/>
          </w:tcPr>
          <w:p w:rsidR="00502582" w:rsidRPr="006D5170" w:rsidRDefault="006D5170" w:rsidP="00502582">
            <w:pPr>
              <w:spacing w:after="0" w:line="240" w:lineRule="auto"/>
              <w:jc w:val="center"/>
              <w:rPr>
                <w:rFonts w:ascii="Times New Roman" w:eastAsia="Times New Roman" w:hAnsi="Times New Roman" w:cs="Times New Roman"/>
                <w:b/>
                <w:bCs/>
                <w:sz w:val="24"/>
                <w:szCs w:val="24"/>
              </w:rPr>
            </w:pPr>
            <w:r w:rsidRPr="006D5170">
              <w:rPr>
                <w:rFonts w:ascii="Times New Roman" w:eastAsia="Times New Roman" w:hAnsi="Times New Roman" w:cs="Times New Roman"/>
                <w:b/>
                <w:bCs/>
                <w:sz w:val="24"/>
                <w:szCs w:val="24"/>
              </w:rPr>
              <w:t>16</w:t>
            </w:r>
          </w:p>
        </w:tc>
        <w:tc>
          <w:tcPr>
            <w:tcW w:w="1459" w:type="dxa"/>
            <w:tcBorders>
              <w:top w:val="single" w:sz="2" w:space="0" w:color="auto"/>
              <w:left w:val="single" w:sz="2" w:space="0" w:color="auto"/>
              <w:bottom w:val="single" w:sz="2" w:space="0" w:color="auto"/>
              <w:right w:val="single" w:sz="2" w:space="0" w:color="auto"/>
            </w:tcBorders>
            <w:vAlign w:val="bottom"/>
          </w:tcPr>
          <w:p w:rsidR="00502582" w:rsidRPr="006D5170" w:rsidRDefault="006D5170" w:rsidP="00502582">
            <w:pPr>
              <w:spacing w:after="0" w:line="240" w:lineRule="auto"/>
              <w:jc w:val="center"/>
              <w:rPr>
                <w:rFonts w:ascii="Times New Roman" w:eastAsia="Times New Roman" w:hAnsi="Times New Roman" w:cs="Times New Roman"/>
                <w:b/>
                <w:bCs/>
                <w:sz w:val="24"/>
                <w:szCs w:val="24"/>
              </w:rPr>
            </w:pPr>
            <w:r w:rsidRPr="006D5170">
              <w:rPr>
                <w:rFonts w:ascii="Times New Roman" w:eastAsia="Times New Roman" w:hAnsi="Times New Roman" w:cs="Times New Roman"/>
                <w:b/>
                <w:bCs/>
                <w:sz w:val="24"/>
                <w:szCs w:val="24"/>
              </w:rPr>
              <w:t>2</w:t>
            </w:r>
          </w:p>
        </w:tc>
        <w:tc>
          <w:tcPr>
            <w:tcW w:w="2977" w:type="dxa"/>
            <w:tcBorders>
              <w:top w:val="single" w:sz="2" w:space="0" w:color="auto"/>
              <w:left w:val="single" w:sz="2" w:space="0" w:color="auto"/>
              <w:bottom w:val="single" w:sz="2" w:space="0" w:color="auto"/>
              <w:right w:val="single" w:sz="2" w:space="0" w:color="auto"/>
            </w:tcBorders>
            <w:vAlign w:val="bottom"/>
          </w:tcPr>
          <w:p w:rsidR="00502582" w:rsidRPr="006D5170" w:rsidRDefault="006D5170" w:rsidP="00502582">
            <w:pPr>
              <w:spacing w:after="0" w:line="240" w:lineRule="auto"/>
              <w:jc w:val="center"/>
              <w:rPr>
                <w:rFonts w:ascii="Times New Roman" w:eastAsia="Times New Roman" w:hAnsi="Times New Roman" w:cs="Times New Roman"/>
                <w:b/>
                <w:bCs/>
                <w:sz w:val="24"/>
                <w:szCs w:val="24"/>
              </w:rPr>
            </w:pPr>
            <w:r w:rsidRPr="006D5170">
              <w:rPr>
                <w:rFonts w:ascii="Times New Roman" w:eastAsia="Times New Roman" w:hAnsi="Times New Roman" w:cs="Times New Roman"/>
                <w:b/>
                <w:bCs/>
                <w:sz w:val="24"/>
                <w:szCs w:val="24"/>
              </w:rPr>
              <w:t>1</w:t>
            </w:r>
          </w:p>
        </w:tc>
      </w:tr>
    </w:tbl>
    <w:p w:rsidR="00502582" w:rsidRPr="003465DB" w:rsidRDefault="00502582" w:rsidP="00502582">
      <w:pPr>
        <w:spacing w:after="0" w:line="240" w:lineRule="auto"/>
        <w:rPr>
          <w:rFonts w:ascii="Times New Roman" w:eastAsia="Times New Roman" w:hAnsi="Times New Roman" w:cs="Times New Roman"/>
          <w:b/>
          <w:color w:val="76923C"/>
          <w:sz w:val="24"/>
          <w:szCs w:val="24"/>
          <w:highlight w:val="yellow"/>
        </w:rPr>
      </w:pPr>
    </w:p>
    <w:p w:rsidR="00502582" w:rsidRPr="006D5170" w:rsidRDefault="00502582" w:rsidP="00502582">
      <w:pPr>
        <w:spacing w:after="0" w:line="240" w:lineRule="auto"/>
        <w:ind w:left="1068"/>
        <w:jc w:val="center"/>
        <w:rPr>
          <w:rFonts w:ascii="Times New Roman" w:eastAsia="Times New Roman" w:hAnsi="Times New Roman" w:cs="Times New Roman"/>
          <w:b/>
          <w:sz w:val="24"/>
          <w:szCs w:val="24"/>
        </w:rPr>
      </w:pPr>
      <w:r w:rsidRPr="006D5170">
        <w:rPr>
          <w:rFonts w:ascii="Times New Roman" w:eastAsia="Times New Roman" w:hAnsi="Times New Roman" w:cs="Times New Roman"/>
          <w:b/>
          <w:sz w:val="24"/>
          <w:szCs w:val="24"/>
        </w:rPr>
        <w:t>Стаж работы сотрудников</w:t>
      </w:r>
    </w:p>
    <w:tbl>
      <w:tblPr>
        <w:tblW w:w="10064" w:type="dxa"/>
        <w:tblInd w:w="419" w:type="dxa"/>
        <w:tblLayout w:type="fixed"/>
        <w:tblCellMar>
          <w:left w:w="135" w:type="dxa"/>
          <w:right w:w="135" w:type="dxa"/>
        </w:tblCellMar>
        <w:tblLook w:val="0000"/>
      </w:tblPr>
      <w:tblGrid>
        <w:gridCol w:w="2127"/>
        <w:gridCol w:w="1559"/>
        <w:gridCol w:w="1418"/>
        <w:gridCol w:w="1277"/>
        <w:gridCol w:w="1416"/>
        <w:gridCol w:w="2267"/>
      </w:tblGrid>
      <w:tr w:rsidR="00502582" w:rsidRPr="006D5170" w:rsidTr="00BD0BB1">
        <w:trPr>
          <w:trHeight w:val="127"/>
        </w:trPr>
        <w:tc>
          <w:tcPr>
            <w:tcW w:w="2127" w:type="dxa"/>
            <w:tcBorders>
              <w:top w:val="single" w:sz="2" w:space="0" w:color="auto"/>
              <w:left w:val="single" w:sz="2" w:space="0" w:color="auto"/>
              <w:bottom w:val="single" w:sz="2" w:space="0" w:color="auto"/>
              <w:right w:val="single" w:sz="4" w:space="0" w:color="auto"/>
            </w:tcBorders>
          </w:tcPr>
          <w:p w:rsidR="00502582" w:rsidRPr="006D5170" w:rsidRDefault="00502582" w:rsidP="00502582">
            <w:pPr>
              <w:spacing w:after="0" w:line="240" w:lineRule="auto"/>
              <w:jc w:val="center"/>
              <w:rPr>
                <w:rFonts w:ascii="Times New Roman" w:eastAsia="Times New Roman" w:hAnsi="Times New Roman" w:cs="Times New Roman"/>
                <w:b/>
                <w:sz w:val="24"/>
                <w:szCs w:val="24"/>
              </w:rPr>
            </w:pPr>
            <w:r w:rsidRPr="006D5170">
              <w:rPr>
                <w:rFonts w:ascii="Times New Roman" w:eastAsia="Times New Roman" w:hAnsi="Times New Roman" w:cs="Times New Roman"/>
                <w:b/>
                <w:sz w:val="24"/>
                <w:szCs w:val="24"/>
              </w:rPr>
              <w:t>Год</w:t>
            </w:r>
          </w:p>
        </w:tc>
        <w:tc>
          <w:tcPr>
            <w:tcW w:w="1559" w:type="dxa"/>
            <w:tcBorders>
              <w:top w:val="single" w:sz="2" w:space="0" w:color="auto"/>
              <w:left w:val="single" w:sz="4" w:space="0" w:color="auto"/>
              <w:bottom w:val="single" w:sz="2" w:space="0" w:color="auto"/>
              <w:right w:val="single" w:sz="2" w:space="0" w:color="auto"/>
            </w:tcBorders>
            <w:vAlign w:val="bottom"/>
          </w:tcPr>
          <w:p w:rsidR="00502582" w:rsidRPr="006D5170" w:rsidRDefault="00502582" w:rsidP="00502582">
            <w:pPr>
              <w:spacing w:after="0" w:line="240" w:lineRule="auto"/>
              <w:jc w:val="center"/>
              <w:rPr>
                <w:rFonts w:ascii="Times New Roman" w:eastAsia="Times New Roman" w:hAnsi="Times New Roman" w:cs="Times New Roman"/>
                <w:i/>
                <w:sz w:val="24"/>
                <w:szCs w:val="24"/>
              </w:rPr>
            </w:pPr>
            <w:r w:rsidRPr="006D5170">
              <w:rPr>
                <w:rFonts w:ascii="Times New Roman" w:eastAsia="Times New Roman" w:hAnsi="Times New Roman" w:cs="Times New Roman"/>
                <w:i/>
                <w:sz w:val="24"/>
                <w:szCs w:val="24"/>
              </w:rPr>
              <w:t>менее 2 лет</w:t>
            </w:r>
          </w:p>
        </w:tc>
        <w:tc>
          <w:tcPr>
            <w:tcW w:w="1418" w:type="dxa"/>
            <w:tcBorders>
              <w:top w:val="single" w:sz="2" w:space="0" w:color="auto"/>
              <w:left w:val="single" w:sz="2" w:space="0" w:color="auto"/>
              <w:bottom w:val="single" w:sz="2" w:space="0" w:color="auto"/>
              <w:right w:val="single" w:sz="2" w:space="0" w:color="auto"/>
            </w:tcBorders>
            <w:vAlign w:val="bottom"/>
          </w:tcPr>
          <w:p w:rsidR="00502582" w:rsidRPr="006D5170" w:rsidRDefault="00502582" w:rsidP="00502582">
            <w:pPr>
              <w:spacing w:after="0" w:line="240" w:lineRule="auto"/>
              <w:jc w:val="center"/>
              <w:rPr>
                <w:rFonts w:ascii="Times New Roman" w:eastAsia="Times New Roman" w:hAnsi="Times New Roman" w:cs="Times New Roman"/>
                <w:i/>
                <w:sz w:val="24"/>
                <w:szCs w:val="24"/>
              </w:rPr>
            </w:pPr>
            <w:r w:rsidRPr="006D5170">
              <w:rPr>
                <w:rFonts w:ascii="Times New Roman" w:eastAsia="Times New Roman" w:hAnsi="Times New Roman" w:cs="Times New Roman"/>
                <w:i/>
                <w:sz w:val="24"/>
                <w:szCs w:val="24"/>
              </w:rPr>
              <w:t>2-5 лет</w:t>
            </w:r>
          </w:p>
        </w:tc>
        <w:tc>
          <w:tcPr>
            <w:tcW w:w="1277" w:type="dxa"/>
            <w:tcBorders>
              <w:top w:val="single" w:sz="2" w:space="0" w:color="auto"/>
              <w:left w:val="single" w:sz="2" w:space="0" w:color="auto"/>
              <w:bottom w:val="single" w:sz="2" w:space="0" w:color="auto"/>
              <w:right w:val="single" w:sz="2" w:space="0" w:color="auto"/>
            </w:tcBorders>
            <w:vAlign w:val="bottom"/>
          </w:tcPr>
          <w:p w:rsidR="00502582" w:rsidRPr="006D5170" w:rsidRDefault="00502582" w:rsidP="00502582">
            <w:pPr>
              <w:spacing w:after="0" w:line="240" w:lineRule="auto"/>
              <w:jc w:val="center"/>
              <w:rPr>
                <w:rFonts w:ascii="Times New Roman" w:eastAsia="Times New Roman" w:hAnsi="Times New Roman" w:cs="Times New Roman"/>
                <w:i/>
                <w:sz w:val="24"/>
                <w:szCs w:val="24"/>
              </w:rPr>
            </w:pPr>
            <w:r w:rsidRPr="006D5170">
              <w:rPr>
                <w:rFonts w:ascii="Times New Roman" w:eastAsia="Times New Roman" w:hAnsi="Times New Roman" w:cs="Times New Roman"/>
                <w:i/>
                <w:sz w:val="24"/>
                <w:szCs w:val="24"/>
              </w:rPr>
              <w:t>5-10 лет</w:t>
            </w:r>
          </w:p>
        </w:tc>
        <w:tc>
          <w:tcPr>
            <w:tcW w:w="1416" w:type="dxa"/>
            <w:tcBorders>
              <w:top w:val="single" w:sz="2" w:space="0" w:color="auto"/>
              <w:left w:val="single" w:sz="2" w:space="0" w:color="auto"/>
              <w:bottom w:val="single" w:sz="2" w:space="0" w:color="auto"/>
              <w:right w:val="single" w:sz="2" w:space="0" w:color="auto"/>
            </w:tcBorders>
            <w:vAlign w:val="bottom"/>
          </w:tcPr>
          <w:p w:rsidR="00502582" w:rsidRPr="006D5170" w:rsidRDefault="00502582" w:rsidP="00502582">
            <w:pPr>
              <w:spacing w:after="0" w:line="240" w:lineRule="auto"/>
              <w:jc w:val="center"/>
              <w:rPr>
                <w:rFonts w:ascii="Times New Roman" w:eastAsia="Times New Roman" w:hAnsi="Times New Roman" w:cs="Times New Roman"/>
                <w:i/>
                <w:sz w:val="24"/>
                <w:szCs w:val="24"/>
              </w:rPr>
            </w:pPr>
            <w:r w:rsidRPr="006D5170">
              <w:rPr>
                <w:rFonts w:ascii="Times New Roman" w:eastAsia="Times New Roman" w:hAnsi="Times New Roman" w:cs="Times New Roman"/>
                <w:i/>
                <w:sz w:val="24"/>
                <w:szCs w:val="24"/>
              </w:rPr>
              <w:t>10-20 лет</w:t>
            </w:r>
          </w:p>
        </w:tc>
        <w:tc>
          <w:tcPr>
            <w:tcW w:w="2267" w:type="dxa"/>
            <w:tcBorders>
              <w:top w:val="single" w:sz="2" w:space="0" w:color="auto"/>
              <w:left w:val="single" w:sz="2" w:space="0" w:color="auto"/>
              <w:bottom w:val="single" w:sz="2" w:space="0" w:color="auto"/>
              <w:right w:val="single" w:sz="2" w:space="0" w:color="auto"/>
            </w:tcBorders>
            <w:vAlign w:val="bottom"/>
          </w:tcPr>
          <w:p w:rsidR="00502582" w:rsidRPr="006D5170" w:rsidRDefault="00502582" w:rsidP="00502582">
            <w:pPr>
              <w:spacing w:after="0" w:line="240" w:lineRule="auto"/>
              <w:jc w:val="center"/>
              <w:rPr>
                <w:rFonts w:ascii="Times New Roman" w:eastAsia="Times New Roman" w:hAnsi="Times New Roman" w:cs="Times New Roman"/>
                <w:i/>
                <w:sz w:val="24"/>
                <w:szCs w:val="24"/>
              </w:rPr>
            </w:pPr>
            <w:r w:rsidRPr="006D5170">
              <w:rPr>
                <w:rFonts w:ascii="Times New Roman" w:eastAsia="Times New Roman" w:hAnsi="Times New Roman" w:cs="Times New Roman"/>
                <w:i/>
                <w:sz w:val="24"/>
                <w:szCs w:val="24"/>
              </w:rPr>
              <w:t>более 20 лет</w:t>
            </w:r>
          </w:p>
        </w:tc>
      </w:tr>
      <w:tr w:rsidR="00502582" w:rsidRPr="00502582" w:rsidTr="00BD0BB1">
        <w:tc>
          <w:tcPr>
            <w:tcW w:w="2127" w:type="dxa"/>
            <w:tcBorders>
              <w:top w:val="single" w:sz="2" w:space="0" w:color="auto"/>
              <w:left w:val="single" w:sz="2" w:space="0" w:color="auto"/>
              <w:bottom w:val="single" w:sz="2" w:space="0" w:color="auto"/>
              <w:right w:val="single" w:sz="4" w:space="0" w:color="auto"/>
            </w:tcBorders>
          </w:tcPr>
          <w:p w:rsidR="00502582" w:rsidRPr="006D5170" w:rsidRDefault="00502582" w:rsidP="00502582">
            <w:pPr>
              <w:spacing w:after="0" w:line="240" w:lineRule="auto"/>
              <w:jc w:val="center"/>
              <w:rPr>
                <w:rFonts w:ascii="Times New Roman" w:eastAsia="Times New Roman" w:hAnsi="Times New Roman" w:cs="Times New Roman"/>
                <w:sz w:val="24"/>
                <w:szCs w:val="24"/>
              </w:rPr>
            </w:pPr>
            <w:r w:rsidRPr="006D5170">
              <w:rPr>
                <w:rFonts w:ascii="Times New Roman" w:eastAsia="Times New Roman" w:hAnsi="Times New Roman" w:cs="Times New Roman"/>
                <w:sz w:val="24"/>
                <w:szCs w:val="24"/>
              </w:rPr>
              <w:t>2018-2019</w:t>
            </w:r>
          </w:p>
        </w:tc>
        <w:tc>
          <w:tcPr>
            <w:tcW w:w="1559" w:type="dxa"/>
            <w:tcBorders>
              <w:top w:val="single" w:sz="2" w:space="0" w:color="auto"/>
              <w:left w:val="single" w:sz="4" w:space="0" w:color="auto"/>
              <w:bottom w:val="single" w:sz="2" w:space="0" w:color="auto"/>
              <w:right w:val="single" w:sz="2" w:space="0" w:color="auto"/>
            </w:tcBorders>
            <w:vAlign w:val="bottom"/>
          </w:tcPr>
          <w:p w:rsidR="00502582" w:rsidRPr="006D5170" w:rsidRDefault="006D5170" w:rsidP="00502582">
            <w:pPr>
              <w:spacing w:after="0" w:line="240" w:lineRule="auto"/>
              <w:jc w:val="center"/>
              <w:rPr>
                <w:rFonts w:ascii="Times New Roman" w:eastAsia="Times New Roman" w:hAnsi="Times New Roman" w:cs="Times New Roman"/>
                <w:b/>
                <w:bCs/>
                <w:sz w:val="24"/>
                <w:szCs w:val="24"/>
              </w:rPr>
            </w:pPr>
            <w:r w:rsidRPr="006D5170">
              <w:rPr>
                <w:rFonts w:ascii="Times New Roman" w:eastAsia="Times New Roman" w:hAnsi="Times New Roman" w:cs="Times New Roman"/>
                <w:b/>
                <w:bCs/>
                <w:sz w:val="24"/>
                <w:szCs w:val="24"/>
              </w:rPr>
              <w:t>10</w:t>
            </w:r>
          </w:p>
        </w:tc>
        <w:tc>
          <w:tcPr>
            <w:tcW w:w="1418" w:type="dxa"/>
            <w:tcBorders>
              <w:top w:val="single" w:sz="2" w:space="0" w:color="auto"/>
              <w:left w:val="single" w:sz="2" w:space="0" w:color="auto"/>
              <w:bottom w:val="single" w:sz="2" w:space="0" w:color="auto"/>
              <w:right w:val="single" w:sz="2" w:space="0" w:color="auto"/>
            </w:tcBorders>
            <w:vAlign w:val="bottom"/>
          </w:tcPr>
          <w:p w:rsidR="00502582" w:rsidRPr="006D5170" w:rsidRDefault="00502582" w:rsidP="00502582">
            <w:pPr>
              <w:spacing w:after="0" w:line="240" w:lineRule="auto"/>
              <w:jc w:val="center"/>
              <w:rPr>
                <w:rFonts w:ascii="Times New Roman" w:eastAsia="Times New Roman" w:hAnsi="Times New Roman" w:cs="Times New Roman"/>
                <w:b/>
                <w:bCs/>
                <w:sz w:val="24"/>
                <w:szCs w:val="24"/>
              </w:rPr>
            </w:pPr>
            <w:r w:rsidRPr="006D5170">
              <w:rPr>
                <w:rFonts w:ascii="Times New Roman" w:eastAsia="Times New Roman" w:hAnsi="Times New Roman" w:cs="Times New Roman"/>
                <w:b/>
                <w:bCs/>
                <w:sz w:val="24"/>
                <w:szCs w:val="24"/>
              </w:rPr>
              <w:t>4</w:t>
            </w:r>
          </w:p>
        </w:tc>
        <w:tc>
          <w:tcPr>
            <w:tcW w:w="1277" w:type="dxa"/>
            <w:tcBorders>
              <w:top w:val="single" w:sz="2" w:space="0" w:color="auto"/>
              <w:left w:val="single" w:sz="2" w:space="0" w:color="auto"/>
              <w:bottom w:val="single" w:sz="2" w:space="0" w:color="auto"/>
              <w:right w:val="single" w:sz="2" w:space="0" w:color="auto"/>
            </w:tcBorders>
            <w:vAlign w:val="bottom"/>
          </w:tcPr>
          <w:p w:rsidR="00502582" w:rsidRPr="006D5170" w:rsidRDefault="006D5170" w:rsidP="00502582">
            <w:pPr>
              <w:spacing w:after="0" w:line="240" w:lineRule="auto"/>
              <w:jc w:val="center"/>
              <w:rPr>
                <w:rFonts w:ascii="Times New Roman" w:eastAsia="Times New Roman" w:hAnsi="Times New Roman" w:cs="Times New Roman"/>
                <w:b/>
                <w:bCs/>
                <w:sz w:val="24"/>
                <w:szCs w:val="24"/>
              </w:rPr>
            </w:pPr>
            <w:r w:rsidRPr="006D5170">
              <w:rPr>
                <w:rFonts w:ascii="Times New Roman" w:eastAsia="Times New Roman" w:hAnsi="Times New Roman" w:cs="Times New Roman"/>
                <w:b/>
                <w:bCs/>
                <w:sz w:val="24"/>
                <w:szCs w:val="24"/>
              </w:rPr>
              <w:t>4</w:t>
            </w:r>
          </w:p>
        </w:tc>
        <w:tc>
          <w:tcPr>
            <w:tcW w:w="1416" w:type="dxa"/>
            <w:tcBorders>
              <w:top w:val="single" w:sz="2" w:space="0" w:color="auto"/>
              <w:left w:val="single" w:sz="2" w:space="0" w:color="auto"/>
              <w:bottom w:val="single" w:sz="2" w:space="0" w:color="auto"/>
              <w:right w:val="single" w:sz="2" w:space="0" w:color="auto"/>
            </w:tcBorders>
            <w:vAlign w:val="bottom"/>
          </w:tcPr>
          <w:p w:rsidR="00502582" w:rsidRPr="006D5170" w:rsidRDefault="006D5170" w:rsidP="00502582">
            <w:pPr>
              <w:spacing w:after="0" w:line="240" w:lineRule="auto"/>
              <w:jc w:val="center"/>
              <w:rPr>
                <w:rFonts w:ascii="Times New Roman" w:eastAsia="Times New Roman" w:hAnsi="Times New Roman" w:cs="Times New Roman"/>
                <w:b/>
                <w:bCs/>
                <w:sz w:val="24"/>
                <w:szCs w:val="24"/>
              </w:rPr>
            </w:pPr>
            <w:r w:rsidRPr="006D5170">
              <w:rPr>
                <w:rFonts w:ascii="Times New Roman" w:eastAsia="Times New Roman" w:hAnsi="Times New Roman" w:cs="Times New Roman"/>
                <w:b/>
                <w:bCs/>
                <w:sz w:val="24"/>
                <w:szCs w:val="24"/>
              </w:rPr>
              <w:t>7</w:t>
            </w:r>
          </w:p>
        </w:tc>
        <w:tc>
          <w:tcPr>
            <w:tcW w:w="2267" w:type="dxa"/>
            <w:tcBorders>
              <w:top w:val="single" w:sz="2" w:space="0" w:color="auto"/>
              <w:left w:val="single" w:sz="2" w:space="0" w:color="auto"/>
              <w:bottom w:val="single" w:sz="2" w:space="0" w:color="auto"/>
              <w:right w:val="single" w:sz="2" w:space="0" w:color="auto"/>
            </w:tcBorders>
            <w:vAlign w:val="bottom"/>
          </w:tcPr>
          <w:p w:rsidR="00502582" w:rsidRPr="00502582" w:rsidRDefault="006D5170" w:rsidP="00502582">
            <w:pPr>
              <w:spacing w:after="0" w:line="240" w:lineRule="auto"/>
              <w:jc w:val="center"/>
              <w:rPr>
                <w:rFonts w:ascii="Times New Roman" w:eastAsia="Times New Roman" w:hAnsi="Times New Roman" w:cs="Times New Roman"/>
                <w:b/>
                <w:bCs/>
                <w:sz w:val="24"/>
                <w:szCs w:val="24"/>
              </w:rPr>
            </w:pPr>
            <w:r w:rsidRPr="006D5170">
              <w:rPr>
                <w:rFonts w:ascii="Times New Roman" w:eastAsia="Times New Roman" w:hAnsi="Times New Roman" w:cs="Times New Roman"/>
                <w:b/>
                <w:bCs/>
                <w:sz w:val="24"/>
                <w:szCs w:val="24"/>
              </w:rPr>
              <w:t>1</w:t>
            </w:r>
          </w:p>
        </w:tc>
      </w:tr>
    </w:tbl>
    <w:p w:rsidR="00502582" w:rsidRPr="00502582" w:rsidRDefault="00502582" w:rsidP="00502582">
      <w:pPr>
        <w:spacing w:after="0" w:line="240" w:lineRule="auto"/>
        <w:rPr>
          <w:rFonts w:ascii="Times New Roman" w:eastAsia="Times New Roman" w:hAnsi="Times New Roman" w:cs="Times New Roman"/>
          <w:b/>
          <w:color w:val="76923C"/>
          <w:sz w:val="24"/>
          <w:szCs w:val="24"/>
        </w:rPr>
      </w:pPr>
    </w:p>
    <w:p w:rsidR="00502582" w:rsidRPr="00502582" w:rsidRDefault="00502582" w:rsidP="00502582">
      <w:pPr>
        <w:spacing w:after="0" w:line="240" w:lineRule="auto"/>
        <w:ind w:left="1068"/>
        <w:jc w:val="right"/>
        <w:rPr>
          <w:rFonts w:ascii="Times New Roman" w:eastAsia="Times New Roman" w:hAnsi="Times New Roman" w:cs="Times New Roman"/>
          <w:b/>
          <w:color w:val="76923C"/>
          <w:sz w:val="24"/>
          <w:szCs w:val="24"/>
        </w:rPr>
      </w:pPr>
    </w:p>
    <w:p w:rsidR="00502582" w:rsidRPr="00502582" w:rsidRDefault="00502582" w:rsidP="00E53B88">
      <w:pPr>
        <w:spacing w:after="0" w:line="240" w:lineRule="auto"/>
        <w:jc w:val="center"/>
        <w:rPr>
          <w:rFonts w:ascii="Times New Roman" w:eastAsia="Times New Roman" w:hAnsi="Times New Roman" w:cs="Times New Roman"/>
          <w:b/>
          <w:sz w:val="24"/>
          <w:szCs w:val="24"/>
        </w:rPr>
      </w:pPr>
      <w:r w:rsidRPr="00502582">
        <w:rPr>
          <w:rFonts w:ascii="Times New Roman" w:eastAsia="Times New Roman" w:hAnsi="Times New Roman" w:cs="Times New Roman"/>
          <w:b/>
          <w:sz w:val="24"/>
          <w:szCs w:val="24"/>
        </w:rPr>
        <w:t>Информация об аттестации</w:t>
      </w:r>
      <w:r w:rsidR="00B7580D">
        <w:rPr>
          <w:rFonts w:ascii="Times New Roman" w:eastAsia="Times New Roman" w:hAnsi="Times New Roman" w:cs="Times New Roman"/>
          <w:b/>
          <w:sz w:val="24"/>
          <w:szCs w:val="24"/>
        </w:rPr>
        <w:t xml:space="preserve"> </w:t>
      </w:r>
      <w:r w:rsidRPr="00502582">
        <w:rPr>
          <w:rFonts w:ascii="Times New Roman" w:eastAsia="Times New Roman" w:hAnsi="Times New Roman" w:cs="Times New Roman"/>
          <w:b/>
          <w:sz w:val="24"/>
          <w:szCs w:val="24"/>
        </w:rPr>
        <w:t>педагогических работников</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44"/>
        <w:gridCol w:w="1700"/>
        <w:gridCol w:w="1559"/>
        <w:gridCol w:w="1700"/>
        <w:gridCol w:w="3545"/>
      </w:tblGrid>
      <w:tr w:rsidR="00502582" w:rsidRPr="00E53B88" w:rsidTr="00BD0BB1">
        <w:trPr>
          <w:trHeight w:val="429"/>
        </w:trPr>
        <w:tc>
          <w:tcPr>
            <w:tcW w:w="1844" w:type="dxa"/>
            <w:tcBorders>
              <w:top w:val="single" w:sz="4" w:space="0" w:color="auto"/>
              <w:left w:val="single" w:sz="4" w:space="0" w:color="auto"/>
              <w:bottom w:val="single" w:sz="4" w:space="0" w:color="auto"/>
              <w:right w:val="single" w:sz="4" w:space="0" w:color="auto"/>
            </w:tcBorders>
          </w:tcPr>
          <w:p w:rsidR="00502582" w:rsidRPr="00E53B88" w:rsidRDefault="00502582" w:rsidP="00502582">
            <w:pPr>
              <w:spacing w:after="0" w:line="240" w:lineRule="auto"/>
              <w:jc w:val="center"/>
              <w:rPr>
                <w:rFonts w:ascii="Times New Roman" w:eastAsia="Times New Roman" w:hAnsi="Times New Roman" w:cs="Times New Roman"/>
                <w:b/>
                <w:sz w:val="24"/>
                <w:szCs w:val="24"/>
              </w:rPr>
            </w:pPr>
            <w:r w:rsidRPr="00E53B88">
              <w:rPr>
                <w:rFonts w:ascii="Times New Roman" w:eastAsia="Times New Roman" w:hAnsi="Times New Roman" w:cs="Times New Roman"/>
                <w:b/>
                <w:sz w:val="24"/>
                <w:szCs w:val="24"/>
              </w:rPr>
              <w:t>Год</w:t>
            </w:r>
          </w:p>
        </w:tc>
        <w:tc>
          <w:tcPr>
            <w:tcW w:w="1700" w:type="dxa"/>
            <w:tcBorders>
              <w:top w:val="single" w:sz="4" w:space="0" w:color="auto"/>
              <w:left w:val="single" w:sz="4" w:space="0" w:color="auto"/>
              <w:bottom w:val="single" w:sz="4" w:space="0" w:color="auto"/>
              <w:right w:val="single" w:sz="4" w:space="0" w:color="auto"/>
            </w:tcBorders>
            <w:vAlign w:val="bottom"/>
          </w:tcPr>
          <w:p w:rsidR="00502582" w:rsidRPr="00E53B88" w:rsidRDefault="00502582" w:rsidP="00502582">
            <w:pPr>
              <w:spacing w:after="0" w:line="240" w:lineRule="auto"/>
              <w:jc w:val="center"/>
              <w:rPr>
                <w:rFonts w:ascii="Times New Roman" w:eastAsia="Times New Roman" w:hAnsi="Times New Roman" w:cs="Times New Roman"/>
                <w:i/>
                <w:sz w:val="24"/>
                <w:szCs w:val="24"/>
              </w:rPr>
            </w:pPr>
            <w:r w:rsidRPr="00E53B88">
              <w:rPr>
                <w:rFonts w:ascii="Times New Roman" w:eastAsia="Times New Roman" w:hAnsi="Times New Roman" w:cs="Times New Roman"/>
                <w:i/>
                <w:sz w:val="24"/>
                <w:szCs w:val="24"/>
              </w:rPr>
              <w:t>высшая</w:t>
            </w:r>
          </w:p>
        </w:tc>
        <w:tc>
          <w:tcPr>
            <w:tcW w:w="1559" w:type="dxa"/>
            <w:tcBorders>
              <w:top w:val="single" w:sz="4" w:space="0" w:color="auto"/>
              <w:left w:val="single" w:sz="4" w:space="0" w:color="auto"/>
              <w:bottom w:val="single" w:sz="4" w:space="0" w:color="auto"/>
              <w:right w:val="single" w:sz="4" w:space="0" w:color="auto"/>
            </w:tcBorders>
            <w:vAlign w:val="bottom"/>
          </w:tcPr>
          <w:p w:rsidR="00502582" w:rsidRPr="00E53B88" w:rsidRDefault="00502582" w:rsidP="00502582">
            <w:pPr>
              <w:spacing w:after="0" w:line="240" w:lineRule="auto"/>
              <w:jc w:val="center"/>
              <w:rPr>
                <w:rFonts w:ascii="Times New Roman" w:eastAsia="Times New Roman" w:hAnsi="Times New Roman" w:cs="Times New Roman"/>
                <w:i/>
                <w:sz w:val="24"/>
                <w:szCs w:val="24"/>
              </w:rPr>
            </w:pPr>
            <w:r w:rsidRPr="00E53B88">
              <w:rPr>
                <w:rFonts w:ascii="Times New Roman" w:eastAsia="Times New Roman" w:hAnsi="Times New Roman" w:cs="Times New Roman"/>
                <w:i/>
                <w:sz w:val="24"/>
                <w:szCs w:val="24"/>
              </w:rPr>
              <w:t>первая</w:t>
            </w:r>
          </w:p>
        </w:tc>
        <w:tc>
          <w:tcPr>
            <w:tcW w:w="1700" w:type="dxa"/>
            <w:tcBorders>
              <w:top w:val="single" w:sz="4" w:space="0" w:color="auto"/>
              <w:left w:val="single" w:sz="4" w:space="0" w:color="auto"/>
              <w:bottom w:val="single" w:sz="4" w:space="0" w:color="auto"/>
              <w:right w:val="single" w:sz="4" w:space="0" w:color="auto"/>
            </w:tcBorders>
            <w:vAlign w:val="bottom"/>
          </w:tcPr>
          <w:p w:rsidR="00502582" w:rsidRPr="00E53B88" w:rsidRDefault="00502582" w:rsidP="00502582">
            <w:pPr>
              <w:spacing w:after="0" w:line="240" w:lineRule="auto"/>
              <w:jc w:val="center"/>
              <w:rPr>
                <w:rFonts w:ascii="Times New Roman" w:eastAsia="Times New Roman" w:hAnsi="Times New Roman" w:cs="Times New Roman"/>
                <w:i/>
                <w:sz w:val="24"/>
                <w:szCs w:val="24"/>
              </w:rPr>
            </w:pPr>
            <w:r w:rsidRPr="00E53B88">
              <w:rPr>
                <w:rFonts w:ascii="Times New Roman" w:eastAsia="Times New Roman" w:hAnsi="Times New Roman" w:cs="Times New Roman"/>
                <w:i/>
                <w:sz w:val="24"/>
                <w:szCs w:val="24"/>
              </w:rPr>
              <w:t>СЗД</w:t>
            </w:r>
          </w:p>
        </w:tc>
        <w:tc>
          <w:tcPr>
            <w:tcW w:w="3545" w:type="dxa"/>
            <w:tcBorders>
              <w:top w:val="single" w:sz="4" w:space="0" w:color="auto"/>
              <w:left w:val="single" w:sz="4" w:space="0" w:color="auto"/>
              <w:bottom w:val="single" w:sz="4" w:space="0" w:color="auto"/>
              <w:right w:val="single" w:sz="4" w:space="0" w:color="auto"/>
            </w:tcBorders>
          </w:tcPr>
          <w:p w:rsidR="00502582" w:rsidRPr="00E53B88" w:rsidRDefault="00502582" w:rsidP="00502582">
            <w:pPr>
              <w:spacing w:after="0" w:line="240" w:lineRule="auto"/>
              <w:jc w:val="center"/>
              <w:rPr>
                <w:rFonts w:ascii="Times New Roman" w:eastAsia="Times New Roman" w:hAnsi="Times New Roman" w:cs="Times New Roman"/>
                <w:b/>
                <w:i/>
                <w:sz w:val="24"/>
                <w:szCs w:val="24"/>
              </w:rPr>
            </w:pPr>
            <w:r w:rsidRPr="00E53B88">
              <w:rPr>
                <w:rFonts w:ascii="Times New Roman" w:eastAsia="Times New Roman" w:hAnsi="Times New Roman" w:cs="Times New Roman"/>
                <w:b/>
                <w:i/>
                <w:sz w:val="24"/>
                <w:szCs w:val="24"/>
              </w:rPr>
              <w:t>Коэффициент категорийности</w:t>
            </w:r>
          </w:p>
        </w:tc>
      </w:tr>
      <w:tr w:rsidR="00502582" w:rsidRPr="00502582" w:rsidTr="00BD0BB1">
        <w:trPr>
          <w:trHeight w:val="118"/>
        </w:trPr>
        <w:tc>
          <w:tcPr>
            <w:tcW w:w="1844" w:type="dxa"/>
            <w:tcBorders>
              <w:top w:val="single" w:sz="4" w:space="0" w:color="auto"/>
              <w:left w:val="single" w:sz="4" w:space="0" w:color="auto"/>
              <w:bottom w:val="single" w:sz="4" w:space="0" w:color="auto"/>
              <w:right w:val="single" w:sz="4" w:space="0" w:color="auto"/>
            </w:tcBorders>
          </w:tcPr>
          <w:p w:rsidR="00502582" w:rsidRPr="00E53B88" w:rsidRDefault="00502582" w:rsidP="00502582">
            <w:pPr>
              <w:spacing w:after="0" w:line="240" w:lineRule="auto"/>
              <w:jc w:val="center"/>
              <w:rPr>
                <w:rFonts w:ascii="Times New Roman" w:eastAsia="Times New Roman" w:hAnsi="Times New Roman" w:cs="Times New Roman"/>
                <w:sz w:val="24"/>
                <w:szCs w:val="24"/>
              </w:rPr>
            </w:pPr>
            <w:r w:rsidRPr="00E53B88">
              <w:rPr>
                <w:rFonts w:ascii="Times New Roman" w:eastAsia="Times New Roman" w:hAnsi="Times New Roman" w:cs="Times New Roman"/>
                <w:sz w:val="24"/>
                <w:szCs w:val="24"/>
              </w:rPr>
              <w:t>2018-2019</w:t>
            </w:r>
          </w:p>
        </w:tc>
        <w:tc>
          <w:tcPr>
            <w:tcW w:w="1700" w:type="dxa"/>
            <w:tcBorders>
              <w:top w:val="single" w:sz="4" w:space="0" w:color="auto"/>
              <w:left w:val="single" w:sz="4" w:space="0" w:color="auto"/>
              <w:bottom w:val="single" w:sz="4" w:space="0" w:color="auto"/>
              <w:right w:val="single" w:sz="4" w:space="0" w:color="auto"/>
            </w:tcBorders>
            <w:vAlign w:val="bottom"/>
          </w:tcPr>
          <w:p w:rsidR="00502582" w:rsidRPr="00E53B88" w:rsidRDefault="003465DB" w:rsidP="00502582">
            <w:pPr>
              <w:spacing w:after="0" w:line="240" w:lineRule="auto"/>
              <w:jc w:val="center"/>
              <w:rPr>
                <w:rFonts w:ascii="Times New Roman" w:eastAsia="Times New Roman" w:hAnsi="Times New Roman" w:cs="Times New Roman"/>
                <w:b/>
                <w:sz w:val="24"/>
                <w:szCs w:val="24"/>
                <w:lang w:val="en-US"/>
              </w:rPr>
            </w:pPr>
            <w:r w:rsidRPr="00E53B88">
              <w:rPr>
                <w:rFonts w:ascii="Times New Roman" w:eastAsia="Times New Roman" w:hAnsi="Times New Roman" w:cs="Times New Roman"/>
                <w:b/>
                <w:sz w:val="24"/>
                <w:szCs w:val="24"/>
                <w:lang w:val="en-US"/>
              </w:rPr>
              <w:t>1</w:t>
            </w:r>
          </w:p>
        </w:tc>
        <w:tc>
          <w:tcPr>
            <w:tcW w:w="1559" w:type="dxa"/>
            <w:tcBorders>
              <w:top w:val="single" w:sz="4" w:space="0" w:color="auto"/>
              <w:left w:val="single" w:sz="4" w:space="0" w:color="auto"/>
              <w:bottom w:val="single" w:sz="4" w:space="0" w:color="auto"/>
              <w:right w:val="single" w:sz="4" w:space="0" w:color="auto"/>
            </w:tcBorders>
            <w:vAlign w:val="bottom"/>
          </w:tcPr>
          <w:p w:rsidR="00502582" w:rsidRPr="00E53B88" w:rsidRDefault="00E53B88" w:rsidP="00502582">
            <w:pPr>
              <w:spacing w:after="0" w:line="240" w:lineRule="auto"/>
              <w:jc w:val="center"/>
              <w:rPr>
                <w:rFonts w:ascii="Times New Roman" w:eastAsia="Times New Roman" w:hAnsi="Times New Roman" w:cs="Times New Roman"/>
                <w:b/>
                <w:sz w:val="24"/>
                <w:szCs w:val="24"/>
              </w:rPr>
            </w:pPr>
            <w:r w:rsidRPr="00E53B88">
              <w:rPr>
                <w:rFonts w:ascii="Times New Roman" w:eastAsia="Times New Roman" w:hAnsi="Times New Roman" w:cs="Times New Roman"/>
                <w:b/>
                <w:sz w:val="24"/>
                <w:szCs w:val="24"/>
              </w:rPr>
              <w:t>2</w:t>
            </w:r>
          </w:p>
        </w:tc>
        <w:tc>
          <w:tcPr>
            <w:tcW w:w="1700" w:type="dxa"/>
            <w:tcBorders>
              <w:top w:val="single" w:sz="4" w:space="0" w:color="auto"/>
              <w:left w:val="single" w:sz="4" w:space="0" w:color="auto"/>
              <w:bottom w:val="single" w:sz="4" w:space="0" w:color="auto"/>
              <w:right w:val="single" w:sz="4" w:space="0" w:color="auto"/>
            </w:tcBorders>
            <w:vAlign w:val="bottom"/>
          </w:tcPr>
          <w:p w:rsidR="00502582" w:rsidRPr="00E53B88" w:rsidRDefault="00E53B88" w:rsidP="00502582">
            <w:pPr>
              <w:spacing w:after="0" w:line="240" w:lineRule="auto"/>
              <w:jc w:val="center"/>
              <w:rPr>
                <w:rFonts w:ascii="Times New Roman" w:eastAsia="Times New Roman" w:hAnsi="Times New Roman" w:cs="Times New Roman"/>
                <w:b/>
                <w:sz w:val="24"/>
                <w:szCs w:val="24"/>
              </w:rPr>
            </w:pPr>
            <w:r w:rsidRPr="00E53B88">
              <w:rPr>
                <w:rFonts w:ascii="Times New Roman" w:eastAsia="Times New Roman" w:hAnsi="Times New Roman" w:cs="Times New Roman"/>
                <w:b/>
                <w:sz w:val="24"/>
                <w:szCs w:val="24"/>
              </w:rPr>
              <w:t>3</w:t>
            </w:r>
          </w:p>
        </w:tc>
        <w:tc>
          <w:tcPr>
            <w:tcW w:w="3545" w:type="dxa"/>
            <w:tcBorders>
              <w:top w:val="single" w:sz="4" w:space="0" w:color="auto"/>
              <w:left w:val="single" w:sz="4" w:space="0" w:color="auto"/>
              <w:bottom w:val="single" w:sz="4" w:space="0" w:color="auto"/>
              <w:right w:val="single" w:sz="4" w:space="0" w:color="auto"/>
            </w:tcBorders>
          </w:tcPr>
          <w:p w:rsidR="00502582" w:rsidRPr="00502582" w:rsidRDefault="006D5170" w:rsidP="0050258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23 %</w:t>
            </w:r>
          </w:p>
        </w:tc>
      </w:tr>
    </w:tbl>
    <w:p w:rsidR="00502582" w:rsidRPr="00502582" w:rsidRDefault="00502582" w:rsidP="00502582">
      <w:pPr>
        <w:spacing w:after="0" w:line="240" w:lineRule="auto"/>
        <w:rPr>
          <w:rFonts w:ascii="Times New Roman" w:eastAsia="Times New Roman" w:hAnsi="Times New Roman" w:cs="Times New Roman"/>
          <w:b/>
          <w:sz w:val="24"/>
          <w:szCs w:val="24"/>
        </w:rPr>
      </w:pPr>
    </w:p>
    <w:p w:rsidR="00502582" w:rsidRPr="00502582" w:rsidRDefault="00502582" w:rsidP="00502582">
      <w:pPr>
        <w:spacing w:after="0" w:line="240" w:lineRule="auto"/>
        <w:ind w:firstLine="708"/>
        <w:jc w:val="both"/>
        <w:rPr>
          <w:rFonts w:ascii="Times New Roman" w:eastAsia="Times New Roman" w:hAnsi="Times New Roman" w:cs="Times New Roman"/>
          <w:color w:val="FF0000"/>
          <w:sz w:val="24"/>
          <w:szCs w:val="24"/>
        </w:rPr>
      </w:pPr>
      <w:r w:rsidRPr="00502582">
        <w:rPr>
          <w:rFonts w:ascii="Times New Roman" w:eastAsia="Times New Roman" w:hAnsi="Times New Roman" w:cs="Times New Roman"/>
          <w:sz w:val="24"/>
          <w:szCs w:val="24"/>
        </w:rPr>
        <w:t xml:space="preserve">В </w:t>
      </w:r>
      <w:r w:rsidR="00C26FC9">
        <w:rPr>
          <w:rFonts w:ascii="Times New Roman" w:eastAsia="Times New Roman" w:hAnsi="Times New Roman" w:cs="Times New Roman"/>
          <w:sz w:val="24"/>
          <w:szCs w:val="24"/>
        </w:rPr>
        <w:t>МБУ ДО «ЦДТ»</w:t>
      </w:r>
      <w:r w:rsidRPr="00502582">
        <w:rPr>
          <w:rFonts w:ascii="Times New Roman" w:eastAsia="Times New Roman" w:hAnsi="Times New Roman" w:cs="Times New Roman"/>
          <w:sz w:val="24"/>
          <w:szCs w:val="24"/>
        </w:rPr>
        <w:t xml:space="preserve"> созданы</w:t>
      </w:r>
      <w:r w:rsidR="00B7580D">
        <w:rPr>
          <w:rFonts w:ascii="Times New Roman" w:eastAsia="Times New Roman" w:hAnsi="Times New Roman" w:cs="Times New Roman"/>
          <w:sz w:val="24"/>
          <w:szCs w:val="24"/>
        </w:rPr>
        <w:t xml:space="preserve"> </w:t>
      </w:r>
      <w:r w:rsidRPr="00502582">
        <w:rPr>
          <w:rFonts w:ascii="Times New Roman" w:eastAsia="Times New Roman" w:hAnsi="Times New Roman" w:cs="Times New Roman"/>
          <w:sz w:val="24"/>
          <w:szCs w:val="24"/>
        </w:rPr>
        <w:t>условия</w:t>
      </w:r>
      <w:r w:rsidR="00B7580D">
        <w:rPr>
          <w:rFonts w:ascii="Times New Roman" w:eastAsia="Times New Roman" w:hAnsi="Times New Roman" w:cs="Times New Roman"/>
          <w:sz w:val="24"/>
          <w:szCs w:val="24"/>
        </w:rPr>
        <w:t xml:space="preserve"> </w:t>
      </w:r>
      <w:r w:rsidRPr="00502582">
        <w:rPr>
          <w:rFonts w:ascii="Times New Roman" w:eastAsia="Times New Roman" w:hAnsi="Times New Roman" w:cs="Times New Roman"/>
          <w:sz w:val="24"/>
          <w:szCs w:val="24"/>
        </w:rPr>
        <w:t>для</w:t>
      </w:r>
      <w:r w:rsidR="00B7580D">
        <w:rPr>
          <w:rFonts w:ascii="Times New Roman" w:eastAsia="Times New Roman" w:hAnsi="Times New Roman" w:cs="Times New Roman"/>
          <w:sz w:val="24"/>
          <w:szCs w:val="24"/>
        </w:rPr>
        <w:t xml:space="preserve"> </w:t>
      </w:r>
      <w:r w:rsidRPr="00502582">
        <w:rPr>
          <w:rFonts w:ascii="Times New Roman" w:eastAsia="Times New Roman" w:hAnsi="Times New Roman" w:cs="Times New Roman"/>
          <w:sz w:val="24"/>
          <w:szCs w:val="24"/>
        </w:rPr>
        <w:t>развития интеллектуального и творческого потенциала ребенка.</w:t>
      </w:r>
      <w:r w:rsidR="00B7580D">
        <w:rPr>
          <w:rFonts w:ascii="Times New Roman" w:eastAsia="Times New Roman" w:hAnsi="Times New Roman" w:cs="Times New Roman"/>
          <w:sz w:val="24"/>
          <w:szCs w:val="24"/>
        </w:rPr>
        <w:t xml:space="preserve"> </w:t>
      </w:r>
    </w:p>
    <w:p w:rsidR="00502582" w:rsidRPr="00502582" w:rsidRDefault="00502582" w:rsidP="00F83238">
      <w:pPr>
        <w:spacing w:after="0" w:line="240" w:lineRule="auto"/>
        <w:ind w:firstLine="709"/>
        <w:jc w:val="both"/>
        <w:rPr>
          <w:rFonts w:ascii="Times New Roman" w:eastAsia="Times New Roman" w:hAnsi="Times New Roman" w:cs="Times New Roman"/>
          <w:sz w:val="24"/>
          <w:szCs w:val="24"/>
        </w:rPr>
      </w:pPr>
      <w:r w:rsidRPr="00502582">
        <w:rPr>
          <w:rFonts w:ascii="Times New Roman" w:eastAsia="Times New Roman" w:hAnsi="Times New Roman" w:cs="Times New Roman"/>
          <w:sz w:val="24"/>
          <w:szCs w:val="24"/>
        </w:rPr>
        <w:t>Педагоги поддерживают творческую инициативу детей и фиксируют</w:t>
      </w:r>
      <w:r w:rsidR="00B7580D">
        <w:rPr>
          <w:rFonts w:ascii="Times New Roman" w:eastAsia="Times New Roman" w:hAnsi="Times New Roman" w:cs="Times New Roman"/>
          <w:sz w:val="24"/>
          <w:szCs w:val="24"/>
        </w:rPr>
        <w:t xml:space="preserve"> </w:t>
      </w:r>
      <w:r w:rsidRPr="00502582">
        <w:rPr>
          <w:rFonts w:ascii="Times New Roman" w:eastAsia="Times New Roman" w:hAnsi="Times New Roman" w:cs="Times New Roman"/>
          <w:sz w:val="24"/>
          <w:szCs w:val="24"/>
        </w:rPr>
        <w:t>уровень развития их личностных качеств – творческих, познавательных и</w:t>
      </w:r>
      <w:r w:rsidR="00B7580D">
        <w:rPr>
          <w:rFonts w:ascii="Times New Roman" w:eastAsia="Times New Roman" w:hAnsi="Times New Roman" w:cs="Times New Roman"/>
          <w:sz w:val="24"/>
          <w:szCs w:val="24"/>
        </w:rPr>
        <w:t xml:space="preserve"> </w:t>
      </w:r>
      <w:r w:rsidRPr="00502582">
        <w:rPr>
          <w:rFonts w:ascii="Times New Roman" w:eastAsia="Times New Roman" w:hAnsi="Times New Roman" w:cs="Times New Roman"/>
          <w:sz w:val="24"/>
          <w:szCs w:val="24"/>
        </w:rPr>
        <w:t>общеучебных.</w:t>
      </w:r>
    </w:p>
    <w:p w:rsidR="00502582" w:rsidRPr="00502582" w:rsidRDefault="00502582" w:rsidP="00502582">
      <w:pPr>
        <w:spacing w:after="0" w:line="240" w:lineRule="auto"/>
        <w:jc w:val="both"/>
        <w:rPr>
          <w:rFonts w:ascii="Times New Roman" w:eastAsia="Times New Roman" w:hAnsi="Times New Roman" w:cs="Times New Roman"/>
          <w:sz w:val="24"/>
          <w:szCs w:val="24"/>
        </w:rPr>
      </w:pPr>
      <w:r w:rsidRPr="00502582">
        <w:rPr>
          <w:rFonts w:ascii="Times New Roman" w:eastAsia="Times New Roman" w:hAnsi="Times New Roman" w:cs="Times New Roman"/>
          <w:sz w:val="24"/>
          <w:szCs w:val="24"/>
        </w:rPr>
        <w:t>В условиях группы детей со смешанными способностями организуется:</w:t>
      </w:r>
    </w:p>
    <w:p w:rsidR="00502582" w:rsidRPr="00502582" w:rsidRDefault="00502582" w:rsidP="00502582">
      <w:pPr>
        <w:numPr>
          <w:ilvl w:val="0"/>
          <w:numId w:val="6"/>
        </w:numPr>
        <w:spacing w:after="0" w:line="240" w:lineRule="auto"/>
        <w:jc w:val="both"/>
        <w:rPr>
          <w:rFonts w:ascii="Times New Roman" w:eastAsia="Times New Roman" w:hAnsi="Times New Roman" w:cs="Times New Roman"/>
          <w:sz w:val="24"/>
          <w:szCs w:val="24"/>
        </w:rPr>
      </w:pPr>
      <w:r w:rsidRPr="00502582">
        <w:rPr>
          <w:rFonts w:ascii="Times New Roman" w:eastAsia="Times New Roman" w:hAnsi="Times New Roman" w:cs="Times New Roman"/>
          <w:sz w:val="24"/>
          <w:szCs w:val="24"/>
        </w:rPr>
        <w:t>создание для воспитанника «ситуации успеха» и уверенности;</w:t>
      </w:r>
    </w:p>
    <w:p w:rsidR="00502582" w:rsidRPr="00502582" w:rsidRDefault="00502582" w:rsidP="00502582">
      <w:pPr>
        <w:numPr>
          <w:ilvl w:val="0"/>
          <w:numId w:val="6"/>
        </w:numPr>
        <w:spacing w:after="0" w:line="240" w:lineRule="auto"/>
        <w:jc w:val="both"/>
        <w:rPr>
          <w:rFonts w:ascii="Times New Roman" w:eastAsia="Times New Roman" w:hAnsi="Times New Roman" w:cs="Times New Roman"/>
          <w:sz w:val="24"/>
          <w:szCs w:val="24"/>
        </w:rPr>
      </w:pPr>
      <w:r w:rsidRPr="00502582">
        <w:rPr>
          <w:rFonts w:ascii="Times New Roman" w:eastAsia="Times New Roman" w:hAnsi="Times New Roman" w:cs="Times New Roman"/>
          <w:sz w:val="24"/>
          <w:szCs w:val="24"/>
        </w:rPr>
        <w:t>сотрудничество обучающегося и педагога;</w:t>
      </w:r>
    </w:p>
    <w:p w:rsidR="00502582" w:rsidRPr="00502582" w:rsidRDefault="00502582" w:rsidP="00502582">
      <w:pPr>
        <w:numPr>
          <w:ilvl w:val="0"/>
          <w:numId w:val="6"/>
        </w:numPr>
        <w:spacing w:after="0" w:line="240" w:lineRule="auto"/>
        <w:jc w:val="both"/>
        <w:rPr>
          <w:rFonts w:ascii="Times New Roman" w:eastAsia="Times New Roman" w:hAnsi="Times New Roman" w:cs="Times New Roman"/>
          <w:sz w:val="24"/>
          <w:szCs w:val="24"/>
        </w:rPr>
      </w:pPr>
      <w:r w:rsidRPr="00502582">
        <w:rPr>
          <w:rFonts w:ascii="Times New Roman" w:eastAsia="Times New Roman" w:hAnsi="Times New Roman" w:cs="Times New Roman"/>
          <w:sz w:val="24"/>
          <w:szCs w:val="24"/>
        </w:rPr>
        <w:t>возможность выбора ребенком уровня сложности и трудности</w:t>
      </w:r>
      <w:r w:rsidR="00B7580D">
        <w:rPr>
          <w:rFonts w:ascii="Times New Roman" w:eastAsia="Times New Roman" w:hAnsi="Times New Roman" w:cs="Times New Roman"/>
          <w:sz w:val="24"/>
          <w:szCs w:val="24"/>
        </w:rPr>
        <w:t xml:space="preserve"> </w:t>
      </w:r>
      <w:r w:rsidRPr="00502582">
        <w:rPr>
          <w:rFonts w:ascii="Times New Roman" w:eastAsia="Times New Roman" w:hAnsi="Times New Roman" w:cs="Times New Roman"/>
          <w:sz w:val="24"/>
          <w:szCs w:val="24"/>
        </w:rPr>
        <w:t>задания;</w:t>
      </w:r>
    </w:p>
    <w:p w:rsidR="00502582" w:rsidRPr="00502582" w:rsidRDefault="00502582" w:rsidP="00502582">
      <w:pPr>
        <w:numPr>
          <w:ilvl w:val="0"/>
          <w:numId w:val="7"/>
        </w:numPr>
        <w:spacing w:after="0" w:line="240" w:lineRule="auto"/>
        <w:jc w:val="both"/>
        <w:rPr>
          <w:rFonts w:ascii="Times New Roman" w:eastAsia="Times New Roman" w:hAnsi="Times New Roman" w:cs="Times New Roman"/>
          <w:sz w:val="24"/>
          <w:szCs w:val="24"/>
        </w:rPr>
      </w:pPr>
      <w:r w:rsidRPr="00502582">
        <w:rPr>
          <w:rFonts w:ascii="Times New Roman" w:eastAsia="Times New Roman" w:hAnsi="Times New Roman" w:cs="Times New Roman"/>
          <w:sz w:val="24"/>
          <w:szCs w:val="24"/>
        </w:rPr>
        <w:t>поощрение воспитанника;</w:t>
      </w:r>
    </w:p>
    <w:p w:rsidR="00502582" w:rsidRPr="00502582" w:rsidRDefault="00502582" w:rsidP="00502582">
      <w:pPr>
        <w:numPr>
          <w:ilvl w:val="0"/>
          <w:numId w:val="7"/>
        </w:numPr>
        <w:spacing w:after="0" w:line="240" w:lineRule="auto"/>
        <w:jc w:val="both"/>
        <w:rPr>
          <w:rFonts w:ascii="Times New Roman" w:eastAsia="Times New Roman" w:hAnsi="Times New Roman" w:cs="Times New Roman"/>
          <w:sz w:val="24"/>
          <w:szCs w:val="24"/>
        </w:rPr>
      </w:pPr>
      <w:r w:rsidRPr="00502582">
        <w:rPr>
          <w:rFonts w:ascii="Times New Roman" w:eastAsia="Times New Roman" w:hAnsi="Times New Roman" w:cs="Times New Roman"/>
          <w:sz w:val="24"/>
          <w:szCs w:val="24"/>
        </w:rPr>
        <w:t>соответствие целей контроля целям учебно-воспитательного процесса.</w:t>
      </w:r>
    </w:p>
    <w:p w:rsidR="00AE091F" w:rsidRDefault="00502582" w:rsidP="00F9053F">
      <w:pPr>
        <w:spacing w:after="0" w:line="240" w:lineRule="auto"/>
        <w:jc w:val="both"/>
        <w:rPr>
          <w:rFonts w:ascii="Times New Roman" w:eastAsia="Times New Roman" w:hAnsi="Times New Roman" w:cs="Times New Roman"/>
          <w:sz w:val="24"/>
          <w:szCs w:val="24"/>
        </w:rPr>
      </w:pPr>
      <w:r w:rsidRPr="00502582">
        <w:rPr>
          <w:rFonts w:ascii="Times New Roman" w:eastAsia="Times New Roman" w:hAnsi="Times New Roman" w:cs="Times New Roman"/>
          <w:sz w:val="24"/>
          <w:szCs w:val="24"/>
        </w:rPr>
        <w:t>Работа с</w:t>
      </w:r>
      <w:r w:rsidR="00B7580D">
        <w:rPr>
          <w:rFonts w:ascii="Times New Roman" w:eastAsia="Times New Roman" w:hAnsi="Times New Roman" w:cs="Times New Roman"/>
          <w:sz w:val="24"/>
          <w:szCs w:val="24"/>
        </w:rPr>
        <w:t xml:space="preserve"> </w:t>
      </w:r>
      <w:r w:rsidRPr="00502582">
        <w:rPr>
          <w:rFonts w:ascii="Times New Roman" w:eastAsia="Times New Roman" w:hAnsi="Times New Roman" w:cs="Times New Roman"/>
          <w:sz w:val="24"/>
          <w:szCs w:val="24"/>
        </w:rPr>
        <w:t xml:space="preserve">воспитанниками в </w:t>
      </w:r>
      <w:r w:rsidR="00C26FC9">
        <w:rPr>
          <w:rFonts w:ascii="Times New Roman" w:eastAsia="Times New Roman" w:hAnsi="Times New Roman" w:cs="Times New Roman"/>
          <w:sz w:val="24"/>
          <w:szCs w:val="24"/>
        </w:rPr>
        <w:t>МБУ ДО «ЦДТ»</w:t>
      </w:r>
      <w:r w:rsidRPr="00502582">
        <w:rPr>
          <w:rFonts w:ascii="Times New Roman" w:eastAsia="Times New Roman" w:hAnsi="Times New Roman" w:cs="Times New Roman"/>
          <w:sz w:val="24"/>
          <w:szCs w:val="24"/>
        </w:rPr>
        <w:t xml:space="preserve"> дополнительного образования без тесного контакта с родителями малоэффективна.</w:t>
      </w:r>
      <w:r w:rsidR="00B7580D">
        <w:rPr>
          <w:rFonts w:ascii="Times New Roman" w:eastAsia="Times New Roman" w:hAnsi="Times New Roman" w:cs="Times New Roman"/>
          <w:sz w:val="24"/>
          <w:szCs w:val="24"/>
        </w:rPr>
        <w:t xml:space="preserve"> </w:t>
      </w:r>
      <w:r w:rsidRPr="00502582">
        <w:rPr>
          <w:rFonts w:ascii="Times New Roman" w:eastAsia="Times New Roman" w:hAnsi="Times New Roman" w:cs="Times New Roman"/>
          <w:sz w:val="24"/>
          <w:szCs w:val="24"/>
        </w:rPr>
        <w:t>При организации работы необходимо создание соответствующего семейного микроклимата, повышения образовательного уровня семьи.</w:t>
      </w:r>
      <w:r w:rsidR="00B7580D">
        <w:rPr>
          <w:rFonts w:ascii="Times New Roman" w:eastAsia="Times New Roman" w:hAnsi="Times New Roman" w:cs="Times New Roman"/>
          <w:sz w:val="24"/>
          <w:szCs w:val="24"/>
        </w:rPr>
        <w:t xml:space="preserve"> </w:t>
      </w:r>
      <w:r w:rsidRPr="00502582">
        <w:rPr>
          <w:rFonts w:ascii="Times New Roman" w:eastAsia="Times New Roman" w:hAnsi="Times New Roman" w:cs="Times New Roman"/>
          <w:sz w:val="24"/>
          <w:szCs w:val="24"/>
        </w:rPr>
        <w:t>С этой целью проводятся групповые и индивидуальные консультации, вопросы</w:t>
      </w:r>
      <w:r w:rsidR="00B7580D">
        <w:rPr>
          <w:rFonts w:ascii="Times New Roman" w:eastAsia="Times New Roman" w:hAnsi="Times New Roman" w:cs="Times New Roman"/>
          <w:sz w:val="24"/>
          <w:szCs w:val="24"/>
        </w:rPr>
        <w:t xml:space="preserve"> </w:t>
      </w:r>
      <w:r w:rsidRPr="00502582">
        <w:rPr>
          <w:rFonts w:ascii="Times New Roman" w:eastAsia="Times New Roman" w:hAnsi="Times New Roman" w:cs="Times New Roman"/>
          <w:sz w:val="24"/>
          <w:szCs w:val="24"/>
        </w:rPr>
        <w:t>взаимоотношений родителей и детей</w:t>
      </w:r>
      <w:r w:rsidR="00B7580D">
        <w:rPr>
          <w:rFonts w:ascii="Times New Roman" w:eastAsia="Times New Roman" w:hAnsi="Times New Roman" w:cs="Times New Roman"/>
          <w:sz w:val="24"/>
          <w:szCs w:val="24"/>
        </w:rPr>
        <w:t xml:space="preserve"> </w:t>
      </w:r>
      <w:r w:rsidRPr="00502582">
        <w:rPr>
          <w:rFonts w:ascii="Times New Roman" w:eastAsia="Times New Roman" w:hAnsi="Times New Roman" w:cs="Times New Roman"/>
          <w:sz w:val="24"/>
          <w:szCs w:val="24"/>
        </w:rPr>
        <w:t xml:space="preserve">освещаются на родительских собраниях. </w:t>
      </w:r>
      <w:bookmarkStart w:id="12" w:name="_Toc296683410"/>
      <w:bookmarkStart w:id="13" w:name="_Toc296073706"/>
      <w:bookmarkEnd w:id="10"/>
      <w:bookmarkEnd w:id="11"/>
    </w:p>
    <w:p w:rsidR="00F9053F" w:rsidRPr="00F9053F" w:rsidRDefault="00F9053F" w:rsidP="00F9053F">
      <w:pPr>
        <w:spacing w:after="0" w:line="240" w:lineRule="auto"/>
        <w:jc w:val="both"/>
        <w:rPr>
          <w:rFonts w:ascii="Times New Roman" w:eastAsia="Times New Roman" w:hAnsi="Times New Roman" w:cs="Times New Roman"/>
          <w:sz w:val="24"/>
          <w:szCs w:val="24"/>
        </w:rPr>
      </w:pPr>
    </w:p>
    <w:p w:rsidR="00502582" w:rsidRPr="00502582" w:rsidRDefault="00502582" w:rsidP="00502582">
      <w:pPr>
        <w:spacing w:after="0" w:line="240" w:lineRule="auto"/>
        <w:jc w:val="center"/>
        <w:rPr>
          <w:rFonts w:ascii="Times New Roman" w:eastAsia="Times New Roman" w:hAnsi="Times New Roman" w:cs="Times New Roman"/>
          <w:b/>
          <w:sz w:val="28"/>
          <w:szCs w:val="28"/>
          <w:lang w:eastAsia="ru-RU"/>
        </w:rPr>
      </w:pPr>
      <w:r w:rsidRPr="00502582">
        <w:rPr>
          <w:rFonts w:ascii="Times New Roman" w:eastAsia="Times New Roman" w:hAnsi="Times New Roman" w:cs="Times New Roman"/>
          <w:b/>
          <w:sz w:val="28"/>
          <w:szCs w:val="28"/>
          <w:lang w:eastAsia="ru-RU"/>
        </w:rPr>
        <w:t xml:space="preserve">5. </w:t>
      </w:r>
      <w:r w:rsidRPr="00502582">
        <w:rPr>
          <w:rFonts w:ascii="Times New Roman" w:eastAsia="Times New Roman" w:hAnsi="Times New Roman" w:cs="Times New Roman"/>
          <w:b/>
          <w:i/>
          <w:sz w:val="28"/>
          <w:szCs w:val="28"/>
          <w:lang w:eastAsia="ru-RU"/>
        </w:rPr>
        <w:t xml:space="preserve">Учебный план </w:t>
      </w:r>
      <w:r w:rsidR="00C26FC9">
        <w:rPr>
          <w:rFonts w:ascii="Times New Roman" w:eastAsia="Times New Roman" w:hAnsi="Times New Roman" w:cs="Times New Roman"/>
          <w:b/>
          <w:i/>
          <w:sz w:val="28"/>
          <w:szCs w:val="28"/>
          <w:lang w:eastAsia="ru-RU"/>
        </w:rPr>
        <w:t>МБУ ДО «ЦДТ»</w:t>
      </w:r>
      <w:r w:rsidR="00B7580D">
        <w:rPr>
          <w:rFonts w:ascii="Times New Roman" w:eastAsia="Times New Roman" w:hAnsi="Times New Roman" w:cs="Times New Roman"/>
          <w:b/>
          <w:sz w:val="28"/>
          <w:szCs w:val="28"/>
          <w:lang w:eastAsia="ru-RU"/>
        </w:rPr>
        <w:t xml:space="preserve"> </w:t>
      </w:r>
    </w:p>
    <w:p w:rsidR="00502582" w:rsidRPr="00502582" w:rsidRDefault="00502582" w:rsidP="00502582">
      <w:pPr>
        <w:spacing w:after="0" w:line="240" w:lineRule="auto"/>
        <w:jc w:val="center"/>
        <w:rPr>
          <w:rFonts w:ascii="Times New Roman" w:eastAsia="Times New Roman" w:hAnsi="Times New Roman" w:cs="Times New Roman"/>
          <w:b/>
          <w:sz w:val="28"/>
          <w:szCs w:val="28"/>
          <w:lang w:eastAsia="ru-RU"/>
        </w:rPr>
      </w:pPr>
    </w:p>
    <w:p w:rsidR="00502582" w:rsidRPr="00502582" w:rsidRDefault="00502582" w:rsidP="00C47E3C">
      <w:pPr>
        <w:shd w:val="clear" w:color="auto" w:fill="FFFFFF"/>
        <w:tabs>
          <w:tab w:val="left" w:pos="540"/>
        </w:tabs>
        <w:spacing w:after="0" w:line="240" w:lineRule="auto"/>
        <w:jc w:val="both"/>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sz w:val="24"/>
          <w:szCs w:val="24"/>
          <w:lang w:eastAsia="ru-RU"/>
        </w:rPr>
        <w:t xml:space="preserve">Одним из основных руководящих документов, предназначенных для планирования и организации образовательного процесса, определяющий направленность и содержание обучения конкретных групп в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 xml:space="preserve">, является </w:t>
      </w:r>
      <w:r w:rsidRPr="00502582">
        <w:rPr>
          <w:rFonts w:ascii="Times New Roman" w:eastAsia="Times New Roman" w:hAnsi="Times New Roman" w:cs="Times New Roman"/>
          <w:b/>
          <w:sz w:val="24"/>
          <w:szCs w:val="24"/>
          <w:lang w:eastAsia="ru-RU"/>
        </w:rPr>
        <w:t>учебный план.</w:t>
      </w:r>
    </w:p>
    <w:p w:rsidR="00502582" w:rsidRPr="00502582" w:rsidRDefault="00502582" w:rsidP="00502582">
      <w:pPr>
        <w:widowControl w:val="0"/>
        <w:shd w:val="clear" w:color="auto" w:fill="FFFFFF"/>
        <w:tabs>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Учебный план направлен на достижение цели учреждения и учитывает спрос на дополнительные образовательные услуги. Его содержание определяется следующими факторами:</w:t>
      </w:r>
    </w:p>
    <w:p w:rsidR="00502582" w:rsidRPr="00502582" w:rsidRDefault="00502582" w:rsidP="000A1ED8">
      <w:pPr>
        <w:widowControl w:val="0"/>
        <w:numPr>
          <w:ilvl w:val="0"/>
          <w:numId w:val="13"/>
        </w:numPr>
        <w:shd w:val="clear" w:color="auto" w:fill="FFFFFF"/>
        <w:tabs>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наличием в учреждении кадровых и материально-технических ресурсов по каждой направленности и программе;</w:t>
      </w:r>
    </w:p>
    <w:p w:rsidR="00502582" w:rsidRPr="00502582" w:rsidRDefault="00502582" w:rsidP="000A1ED8">
      <w:pPr>
        <w:widowControl w:val="0"/>
        <w:numPr>
          <w:ilvl w:val="0"/>
          <w:numId w:val="13"/>
        </w:numPr>
        <w:shd w:val="clear" w:color="auto" w:fill="FFFFFF"/>
        <w:tabs>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недельной нагрузкой на учащихся по конкретной программе дополнительного образования;</w:t>
      </w:r>
    </w:p>
    <w:p w:rsidR="00502582" w:rsidRPr="00502582" w:rsidRDefault="00502582" w:rsidP="000A1ED8">
      <w:pPr>
        <w:widowControl w:val="0"/>
        <w:numPr>
          <w:ilvl w:val="0"/>
          <w:numId w:val="13"/>
        </w:numPr>
        <w:shd w:val="clear" w:color="auto" w:fill="FFFFFF"/>
        <w:tabs>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lastRenderedPageBreak/>
        <w:t>суммарную недельную и годовую нагрузку по реализации каждой программы;</w:t>
      </w:r>
    </w:p>
    <w:p w:rsidR="00502582" w:rsidRPr="00502582" w:rsidRDefault="00502582" w:rsidP="000A1ED8">
      <w:pPr>
        <w:widowControl w:val="0"/>
        <w:numPr>
          <w:ilvl w:val="0"/>
          <w:numId w:val="13"/>
        </w:numPr>
        <w:shd w:val="clear" w:color="auto" w:fill="FFFFFF"/>
        <w:tabs>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количеством детей, желающих заниматься в конкретных детских объединениях;</w:t>
      </w:r>
    </w:p>
    <w:p w:rsidR="00502582" w:rsidRPr="00502582" w:rsidRDefault="00502582" w:rsidP="000A1ED8">
      <w:pPr>
        <w:widowControl w:val="0"/>
        <w:numPr>
          <w:ilvl w:val="0"/>
          <w:numId w:val="13"/>
        </w:numPr>
        <w:shd w:val="clear" w:color="auto" w:fill="FFFFFF"/>
        <w:tabs>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числом групп по годам обучения у педагога.</w:t>
      </w:r>
    </w:p>
    <w:p w:rsidR="00502582" w:rsidRPr="00502582" w:rsidRDefault="00502582" w:rsidP="00502582">
      <w:pPr>
        <w:widowControl w:val="0"/>
        <w:shd w:val="clear" w:color="auto" w:fill="FFFFFF"/>
        <w:tabs>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Учебный план составлен на основании распределения часов педагогами дополнительного образования согласно штатному расписанию.</w:t>
      </w:r>
    </w:p>
    <w:p w:rsidR="00502582" w:rsidRPr="00502582" w:rsidRDefault="00502582" w:rsidP="00502582">
      <w:pPr>
        <w:widowControl w:val="0"/>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b/>
          <w:i/>
          <w:sz w:val="24"/>
          <w:szCs w:val="24"/>
          <w:lang w:eastAsia="ru-RU"/>
        </w:rPr>
      </w:pPr>
      <w:r w:rsidRPr="00502582">
        <w:rPr>
          <w:rFonts w:ascii="Times New Roman" w:eastAsia="Times New Roman" w:hAnsi="Times New Roman" w:cs="Times New Roman"/>
          <w:b/>
          <w:i/>
          <w:sz w:val="24"/>
          <w:szCs w:val="24"/>
          <w:lang w:eastAsia="ru-RU"/>
        </w:rPr>
        <w:t>Особенности учебного плана:</w:t>
      </w:r>
    </w:p>
    <w:p w:rsidR="00502582" w:rsidRPr="00502582" w:rsidRDefault="00502582" w:rsidP="00C47E3C">
      <w:pPr>
        <w:widowControl w:val="0"/>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учебный план направлен на реализацию целей и задач дополнительного образования и ориентирован на:</w:t>
      </w:r>
    </w:p>
    <w:p w:rsidR="00502582" w:rsidRPr="00502582" w:rsidRDefault="00502582" w:rsidP="00502582">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формирование и развитие творческих способностей учащихся;</w:t>
      </w:r>
    </w:p>
    <w:p w:rsidR="00502582" w:rsidRPr="00502582" w:rsidRDefault="00502582" w:rsidP="00502582">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удовлетворение индивидуальных потребностей учащихся в</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занятиях физической культурой и спортом;</w:t>
      </w:r>
    </w:p>
    <w:p w:rsidR="00502582" w:rsidRPr="00502582" w:rsidRDefault="00502582" w:rsidP="00502582">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формирование культуры здорового и безопасного образа жизни, укрепление здоровья учащихся;</w:t>
      </w:r>
    </w:p>
    <w:p w:rsidR="00502582" w:rsidRPr="00502582" w:rsidRDefault="00502582" w:rsidP="00502582">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обеспечение духовно-нравственного, гражданско-патриотического, военно-патриотического, трудового воспитания учащихся;</w:t>
      </w:r>
    </w:p>
    <w:p w:rsidR="00502582" w:rsidRPr="00502582" w:rsidRDefault="00502582" w:rsidP="00502582">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выявление, развитие и поддержку талантливых учащихся, а также лиц, проявивших выдающиеся способности;</w:t>
      </w:r>
    </w:p>
    <w:p w:rsidR="00502582" w:rsidRPr="00502582" w:rsidRDefault="00502582" w:rsidP="00502582">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создание и обеспечение необходимых условий для личностного развития, укрепление здоровья, профессионального самоопределения и творческого труда учащихся;</w:t>
      </w:r>
    </w:p>
    <w:p w:rsidR="00502582" w:rsidRPr="00502582" w:rsidRDefault="00502582" w:rsidP="00502582">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социализацию и адаптацию учащихся к жизни в обществе;</w:t>
      </w:r>
    </w:p>
    <w:p w:rsidR="00502582" w:rsidRPr="00284D61" w:rsidRDefault="00502582" w:rsidP="00502582">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284D61">
        <w:rPr>
          <w:rFonts w:ascii="Times New Roman" w:eastAsia="Times New Roman" w:hAnsi="Times New Roman" w:cs="Times New Roman"/>
          <w:sz w:val="24"/>
          <w:szCs w:val="24"/>
          <w:lang w:eastAsia="ru-RU"/>
        </w:rPr>
        <w:t>формирование общей культуры учащихся;</w:t>
      </w:r>
    </w:p>
    <w:p w:rsidR="00502582" w:rsidRPr="00502582" w:rsidRDefault="00502582" w:rsidP="00502582">
      <w:pPr>
        <w:shd w:val="clear" w:color="auto" w:fill="FFFFFF"/>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удовлетворение иных образовательных потребностей и интересов учащихся, не противоречащих законодательству Российской Федерации, осуществляемых за пределами федеральных государственных образовательных стандартов и федеральных государственных требований.</w:t>
      </w:r>
    </w:p>
    <w:p w:rsidR="00502582" w:rsidRPr="00502582" w:rsidRDefault="00502582" w:rsidP="003465DB">
      <w:pPr>
        <w:shd w:val="clear" w:color="auto" w:fill="FFFFFF"/>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формирование общей культуры личности</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учащихся на основе усвоения минимума содержания образовательных</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 xml:space="preserve">программ, их адаптация к жизни в обществе, </w:t>
      </w:r>
    </w:p>
    <w:p w:rsidR="00502582" w:rsidRPr="00502582" w:rsidRDefault="00502582" w:rsidP="004B5941">
      <w:pPr>
        <w:widowControl w:val="0"/>
        <w:numPr>
          <w:ilvl w:val="0"/>
          <w:numId w:val="14"/>
        </w:numPr>
        <w:suppressAutoHyphens/>
        <w:autoSpaceDE w:val="0"/>
        <w:spacing w:after="0" w:line="240" w:lineRule="auto"/>
        <w:ind w:left="0" w:firstLine="0"/>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создание основы для осознанного</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 xml:space="preserve">выбора и последующего освоения профессиональных образовательных программ, </w:t>
      </w:r>
    </w:p>
    <w:p w:rsidR="00502582" w:rsidRPr="00502582" w:rsidRDefault="00502582" w:rsidP="004B5941">
      <w:pPr>
        <w:widowControl w:val="0"/>
        <w:numPr>
          <w:ilvl w:val="0"/>
          <w:numId w:val="14"/>
        </w:numPr>
        <w:suppressAutoHyphens/>
        <w:autoSpaceDE w:val="0"/>
        <w:spacing w:after="0" w:line="240" w:lineRule="auto"/>
        <w:ind w:left="0" w:firstLine="0"/>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воспитание гражданственности, трудолюбия, уважения к правам и свободам человека, любви к окружающей природе, Родине, семье.</w:t>
      </w:r>
    </w:p>
    <w:p w:rsidR="00502582" w:rsidRPr="00502582" w:rsidRDefault="00502582" w:rsidP="003465DB">
      <w:pPr>
        <w:widowControl w:val="0"/>
        <w:suppressAutoHyphens/>
        <w:autoSpaceDE w:val="0"/>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структура учебного плана определена условиями деятельности учреждения, запросами родителей и обучающихся, кадровой и материально-технической обеспеченностью образовательного учреждения</w:t>
      </w:r>
    </w:p>
    <w:p w:rsidR="00502582" w:rsidRPr="00502582" w:rsidRDefault="00502582" w:rsidP="003465DB">
      <w:pPr>
        <w:widowControl w:val="0"/>
        <w:suppressAutoHyphens/>
        <w:autoSpaceDE w:val="0"/>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принцип вариативности учебного плана является основополагающим и предполагает как свободный выбор деятельности, так и создание условий для успешности действий ребенка в соответсвии с его способностями.</w:t>
      </w:r>
    </w:p>
    <w:p w:rsidR="00581760" w:rsidRPr="00F9053F" w:rsidRDefault="00502582" w:rsidP="003465DB">
      <w:pPr>
        <w:widowControl w:val="0"/>
        <w:suppressAutoHyphens/>
        <w:autoSpaceDE w:val="0"/>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основой учебного плана являются модифицированные, интегрированные по содержанию и видам деятельности программы.</w:t>
      </w:r>
    </w:p>
    <w:p w:rsidR="00581760" w:rsidRDefault="00581760" w:rsidP="00502582">
      <w:pPr>
        <w:widowControl w:val="0"/>
        <w:suppressAutoHyphens/>
        <w:autoSpaceDE w:val="0"/>
        <w:spacing w:after="0" w:line="240" w:lineRule="auto"/>
        <w:rPr>
          <w:rFonts w:ascii="Times New Roman" w:eastAsia="Times New Roman" w:hAnsi="Times New Roman" w:cs="Times New Roman"/>
          <w:sz w:val="24"/>
          <w:szCs w:val="24"/>
          <w:lang w:eastAsia="ru-RU"/>
        </w:rPr>
      </w:pPr>
    </w:p>
    <w:p w:rsidR="00502582" w:rsidRPr="00502582" w:rsidRDefault="00502582" w:rsidP="00502582">
      <w:pPr>
        <w:widowControl w:val="0"/>
        <w:suppressAutoHyphens/>
        <w:autoSpaceDE w:val="0"/>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С учетом целей и задач учреждения в основу всех программ положены следующие </w:t>
      </w:r>
      <w:r w:rsidRPr="00502582">
        <w:rPr>
          <w:rFonts w:ascii="Times New Roman" w:eastAsia="Times New Roman" w:hAnsi="Times New Roman" w:cs="Times New Roman"/>
          <w:b/>
          <w:i/>
          <w:sz w:val="24"/>
          <w:szCs w:val="24"/>
          <w:lang w:eastAsia="ru-RU"/>
        </w:rPr>
        <w:t>принципы и идеи</w:t>
      </w:r>
      <w:r w:rsidRPr="00502582">
        <w:rPr>
          <w:rFonts w:ascii="Times New Roman" w:eastAsia="Times New Roman" w:hAnsi="Times New Roman" w:cs="Times New Roman"/>
          <w:sz w:val="24"/>
          <w:szCs w:val="24"/>
          <w:lang w:eastAsia="ru-RU"/>
        </w:rPr>
        <w:t>:</w:t>
      </w:r>
    </w:p>
    <w:p w:rsidR="00502582" w:rsidRPr="00502582" w:rsidRDefault="00B7580D" w:rsidP="00502582">
      <w:pPr>
        <w:widowControl w:val="0"/>
        <w:suppressAutoHyphens/>
        <w:autoSpaceDE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02582" w:rsidRPr="00502582">
        <w:rPr>
          <w:rFonts w:ascii="Times New Roman" w:eastAsia="Times New Roman" w:hAnsi="Times New Roman" w:cs="Times New Roman"/>
          <w:sz w:val="24"/>
          <w:szCs w:val="24"/>
          <w:lang w:eastAsia="ru-RU"/>
        </w:rPr>
        <w:t>- общедоступность;</w:t>
      </w:r>
    </w:p>
    <w:p w:rsidR="00502582" w:rsidRPr="00502582" w:rsidRDefault="00502582" w:rsidP="00AE091F">
      <w:pPr>
        <w:widowControl w:val="0"/>
        <w:suppressAutoHyphens/>
        <w:autoSpaceDE w:val="0"/>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адаптивность к уровню подготовки и развития обучающихся, преемственность, успешность;</w:t>
      </w:r>
    </w:p>
    <w:p w:rsidR="00502582" w:rsidRPr="00502582" w:rsidRDefault="00B7580D" w:rsidP="00502582">
      <w:pPr>
        <w:widowControl w:val="0"/>
        <w:suppressAutoHyphens/>
        <w:autoSpaceDE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02582" w:rsidRPr="00502582">
        <w:rPr>
          <w:rFonts w:ascii="Times New Roman" w:eastAsia="Times New Roman" w:hAnsi="Times New Roman" w:cs="Times New Roman"/>
          <w:sz w:val="24"/>
          <w:szCs w:val="24"/>
          <w:lang w:eastAsia="ru-RU"/>
        </w:rPr>
        <w:t>- сотрудничества взрослых и детей;</w:t>
      </w:r>
    </w:p>
    <w:p w:rsidR="00502582" w:rsidRPr="00502582" w:rsidRDefault="00B7580D" w:rsidP="00502582">
      <w:pPr>
        <w:widowControl w:val="0"/>
        <w:suppressAutoHyphens/>
        <w:autoSpaceDE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02582" w:rsidRPr="00502582">
        <w:rPr>
          <w:rFonts w:ascii="Times New Roman" w:eastAsia="Times New Roman" w:hAnsi="Times New Roman" w:cs="Times New Roman"/>
          <w:sz w:val="24"/>
          <w:szCs w:val="24"/>
          <w:lang w:eastAsia="ru-RU"/>
        </w:rPr>
        <w:t>- соблюдение безопасных условий организации занятий в детских объединениях.</w:t>
      </w:r>
    </w:p>
    <w:p w:rsidR="00502582" w:rsidRPr="00502582" w:rsidRDefault="00502582" w:rsidP="00502582">
      <w:pPr>
        <w:shd w:val="clear" w:color="auto" w:fill="FFFFFF"/>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В 201</w:t>
      </w:r>
      <w:r w:rsidR="001B2C04">
        <w:rPr>
          <w:rFonts w:ascii="Times New Roman" w:eastAsia="Times New Roman" w:hAnsi="Times New Roman" w:cs="Times New Roman"/>
          <w:sz w:val="24"/>
          <w:szCs w:val="24"/>
          <w:lang w:eastAsia="ru-RU"/>
        </w:rPr>
        <w:t>9</w:t>
      </w:r>
      <w:r w:rsidRPr="00502582">
        <w:rPr>
          <w:rFonts w:ascii="Times New Roman" w:eastAsia="Times New Roman" w:hAnsi="Times New Roman" w:cs="Times New Roman"/>
          <w:sz w:val="24"/>
          <w:szCs w:val="24"/>
          <w:lang w:eastAsia="ru-RU"/>
        </w:rPr>
        <w:t>-20</w:t>
      </w:r>
      <w:r w:rsidR="001B2C04">
        <w:rPr>
          <w:rFonts w:ascii="Times New Roman" w:eastAsia="Times New Roman" w:hAnsi="Times New Roman" w:cs="Times New Roman"/>
          <w:sz w:val="24"/>
          <w:szCs w:val="24"/>
          <w:lang w:eastAsia="ru-RU"/>
        </w:rPr>
        <w:t>20</w:t>
      </w:r>
      <w:r w:rsidRPr="00502582">
        <w:rPr>
          <w:rFonts w:ascii="Times New Roman" w:eastAsia="Times New Roman" w:hAnsi="Times New Roman" w:cs="Times New Roman"/>
          <w:sz w:val="24"/>
          <w:szCs w:val="24"/>
          <w:lang w:eastAsia="ru-RU"/>
        </w:rPr>
        <w:t xml:space="preserve"> учебном году учебный план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 xml:space="preserve"> включает дополнительные общеразвивающие программы по технической, социально-педагогической, туристско-краеведческой, естественнонаучной, художественно-эстетической направленности. Программы модифицированные, разработаны в соответствии с Примерными требованиями к программам дополнительного образования детей, изложенными в письме Минобрнауки Российской Федерации, Департамента молодежной политики, воспитания и социальной защиты детей от 11 </w:t>
      </w:r>
      <w:r w:rsidRPr="00502582">
        <w:rPr>
          <w:rFonts w:ascii="Times New Roman" w:eastAsia="Times New Roman" w:hAnsi="Times New Roman" w:cs="Times New Roman"/>
          <w:sz w:val="24"/>
          <w:szCs w:val="24"/>
          <w:lang w:eastAsia="ru-RU"/>
        </w:rPr>
        <w:lastRenderedPageBreak/>
        <w:t xml:space="preserve">декабря </w:t>
      </w:r>
      <w:smartTag w:uri="urn:schemas-microsoft-com:office:smarttags" w:element="metricconverter">
        <w:smartTagPr>
          <w:attr w:name="ProductID" w:val="2006 г"/>
        </w:smartTagPr>
        <w:r w:rsidRPr="00502582">
          <w:rPr>
            <w:rFonts w:ascii="Times New Roman" w:eastAsia="Times New Roman" w:hAnsi="Times New Roman" w:cs="Times New Roman"/>
            <w:sz w:val="24"/>
            <w:szCs w:val="24"/>
            <w:lang w:eastAsia="ru-RU"/>
          </w:rPr>
          <w:t>2006 г</w:t>
        </w:r>
      </w:smartTag>
      <w:r w:rsidRPr="00502582">
        <w:rPr>
          <w:rFonts w:ascii="Times New Roman" w:eastAsia="Times New Roman" w:hAnsi="Times New Roman" w:cs="Times New Roman"/>
          <w:sz w:val="24"/>
          <w:szCs w:val="24"/>
          <w:lang w:eastAsia="ru-RU"/>
        </w:rPr>
        <w:t>.</w:t>
      </w:r>
      <w:r w:rsidR="003465DB" w:rsidRPr="003465DB">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 xml:space="preserve">№ 06-1844; адаптированы к условиям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 xml:space="preserve"> и приняты педагогическим советом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w:t>
      </w:r>
    </w:p>
    <w:p w:rsidR="00502582" w:rsidRPr="00502582" w:rsidRDefault="00502582" w:rsidP="00502582">
      <w:pPr>
        <w:shd w:val="clear" w:color="auto" w:fill="FFFFFF"/>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Дополнительные общеобразовательные программы реализуются в полном объеме согласно учебному плану и годовому календарному графику.</w:t>
      </w:r>
    </w:p>
    <w:p w:rsidR="00502582" w:rsidRPr="00502582" w:rsidRDefault="00502582" w:rsidP="00502582">
      <w:pPr>
        <w:shd w:val="clear" w:color="auto" w:fill="FFFFFF"/>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Реализуемые образовательные программы, предусмотренные учебным планом, обеспечивают полноту всего образовательного процесса обучающихся различных групп, создавая содержательную и технологическую преемственность этапов обучения.</w:t>
      </w:r>
    </w:p>
    <w:p w:rsidR="00502582" w:rsidRPr="00502582" w:rsidRDefault="00502582" w:rsidP="00502582">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b/>
          <w:i/>
          <w:sz w:val="24"/>
          <w:szCs w:val="24"/>
          <w:lang w:eastAsia="ru-RU"/>
        </w:rPr>
        <w:t xml:space="preserve">Содержание </w:t>
      </w:r>
      <w:r w:rsidRPr="00502582">
        <w:rPr>
          <w:rFonts w:ascii="Times New Roman" w:eastAsia="Times New Roman" w:hAnsi="Times New Roman" w:cs="Times New Roman"/>
          <w:sz w:val="24"/>
          <w:szCs w:val="24"/>
          <w:lang w:eastAsia="ru-RU"/>
        </w:rPr>
        <w:t>дополнительных образовательных программ соответствует:</w:t>
      </w:r>
    </w:p>
    <w:p w:rsidR="00502582" w:rsidRPr="00502582" w:rsidRDefault="00502582" w:rsidP="004B5941">
      <w:pPr>
        <w:numPr>
          <w:ilvl w:val="0"/>
          <w:numId w:val="15"/>
        </w:numPr>
        <w:shd w:val="clear" w:color="auto" w:fill="FFFFFF"/>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достижениям мировой культуры, российским традициям;</w:t>
      </w:r>
    </w:p>
    <w:p w:rsidR="00502582" w:rsidRPr="00502582" w:rsidRDefault="00502582" w:rsidP="004B5941">
      <w:pPr>
        <w:numPr>
          <w:ilvl w:val="0"/>
          <w:numId w:val="15"/>
        </w:numPr>
        <w:shd w:val="clear" w:color="auto" w:fill="FFFFFF"/>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соответствующему</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уровню образования;</w:t>
      </w:r>
    </w:p>
    <w:p w:rsidR="00502582" w:rsidRPr="00502582" w:rsidRDefault="00502582" w:rsidP="004B5941">
      <w:pPr>
        <w:numPr>
          <w:ilvl w:val="0"/>
          <w:numId w:val="15"/>
        </w:numPr>
        <w:shd w:val="clear" w:color="auto" w:fill="FFFFFF"/>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направленностям дополнительных программ;</w:t>
      </w:r>
    </w:p>
    <w:p w:rsidR="00502582" w:rsidRPr="00502582" w:rsidRDefault="00502582" w:rsidP="004B5941">
      <w:pPr>
        <w:numPr>
          <w:ilvl w:val="0"/>
          <w:numId w:val="15"/>
        </w:numPr>
        <w:shd w:val="clear" w:color="auto" w:fill="FFFFFF"/>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современным образовательным технологиям, отраженным в принципах обучения</w:t>
      </w:r>
    </w:p>
    <w:p w:rsidR="00502582" w:rsidRPr="00502582" w:rsidRDefault="00502582" w:rsidP="00502582">
      <w:pPr>
        <w:shd w:val="clear" w:color="auto" w:fill="FFFFFF"/>
        <w:spacing w:after="0" w:line="240" w:lineRule="auto"/>
        <w:ind w:left="1068"/>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(индивидуальности, доступности, преемственности, результативност</w:t>
      </w:r>
      <w:r w:rsidR="001B2C04">
        <w:rPr>
          <w:rFonts w:ascii="Times New Roman" w:eastAsia="Times New Roman" w:hAnsi="Times New Roman" w:cs="Times New Roman"/>
          <w:sz w:val="24"/>
          <w:szCs w:val="24"/>
          <w:lang w:eastAsia="ru-RU"/>
        </w:rPr>
        <w:t>и); формах и методах обучения (</w:t>
      </w:r>
      <w:r w:rsidRPr="00502582">
        <w:rPr>
          <w:rFonts w:ascii="Times New Roman" w:eastAsia="Times New Roman" w:hAnsi="Times New Roman" w:cs="Times New Roman"/>
          <w:sz w:val="24"/>
          <w:szCs w:val="24"/>
          <w:lang w:eastAsia="ru-RU"/>
        </w:rPr>
        <w:t>активных методах обучения, дифференцированного обучения, занятиях, конкурсах, соревнованиях и др.); методах контроля образовательного процесса (анализе результатов деятельности детей); средствах обучения.</w:t>
      </w:r>
    </w:p>
    <w:p w:rsidR="00502582" w:rsidRPr="00502582" w:rsidRDefault="00502582" w:rsidP="00E87D92">
      <w:pPr>
        <w:widowControl w:val="0"/>
        <w:shd w:val="clear" w:color="auto" w:fill="FFFFFF"/>
        <w:tabs>
          <w:tab w:val="left" w:pos="0"/>
          <w:tab w:val="left" w:pos="1075"/>
        </w:tabs>
        <w:suppressAutoHyphens/>
        <w:autoSpaceDE w:val="0"/>
        <w:spacing w:after="0" w:line="240" w:lineRule="auto"/>
        <w:ind w:firstLine="709"/>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Занятия детей в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 xml:space="preserve"> проводятся в любой день недели, включая воскресные дни и каникулярное время. Занятия</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начинаются не ранее 8.00 и заканчиваются не позднее 20.00</w:t>
      </w:r>
      <w:r w:rsidR="00B7580D">
        <w:rPr>
          <w:rFonts w:ascii="Times New Roman" w:eastAsia="Times New Roman" w:hAnsi="Times New Roman" w:cs="Times New Roman"/>
          <w:sz w:val="24"/>
          <w:szCs w:val="24"/>
          <w:lang w:eastAsia="ru-RU"/>
        </w:rPr>
        <w:t xml:space="preserve"> </w:t>
      </w:r>
      <w:r w:rsidR="001B2C04">
        <w:rPr>
          <w:rFonts w:ascii="Times New Roman" w:eastAsia="Times New Roman" w:hAnsi="Times New Roman" w:cs="Times New Roman"/>
          <w:sz w:val="24"/>
          <w:szCs w:val="24"/>
          <w:lang w:eastAsia="ru-RU"/>
        </w:rPr>
        <w:t>(</w:t>
      </w:r>
      <w:r w:rsidR="003465DB">
        <w:rPr>
          <w:rFonts w:ascii="Times New Roman" w:eastAsia="Times New Roman" w:hAnsi="Times New Roman" w:cs="Times New Roman"/>
          <w:sz w:val="24"/>
          <w:szCs w:val="24"/>
          <w:lang w:eastAsia="ru-RU"/>
        </w:rPr>
        <w:t>до 16 лет)</w:t>
      </w:r>
      <w:r w:rsidR="00DF61FF">
        <w:rPr>
          <w:rFonts w:ascii="Times New Roman" w:eastAsia="Times New Roman" w:hAnsi="Times New Roman" w:cs="Times New Roman"/>
          <w:sz w:val="24"/>
          <w:szCs w:val="24"/>
          <w:lang w:eastAsia="ru-RU"/>
        </w:rPr>
        <w:t>.</w:t>
      </w:r>
    </w:p>
    <w:p w:rsidR="00502582" w:rsidRPr="00502582" w:rsidRDefault="00502582" w:rsidP="00E87D92">
      <w:pPr>
        <w:widowControl w:val="0"/>
        <w:shd w:val="clear" w:color="auto" w:fill="FFFFFF"/>
        <w:tabs>
          <w:tab w:val="left" w:pos="0"/>
          <w:tab w:val="left" w:pos="1075"/>
        </w:tabs>
        <w:suppressAutoHyphens/>
        <w:autoSpaceDE w:val="0"/>
        <w:spacing w:after="0" w:line="240" w:lineRule="auto"/>
        <w:ind w:firstLine="709"/>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Расписание занятий в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 xml:space="preserve"> составляются с учетом того, что они (занятия) являются дополнительной нагрузкой к обязательной учебной работе детей и подростков в школе. Между занятиями в школе и посещением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 xml:space="preserve"> предусмотрен перерыв для отдыха не менее </w:t>
      </w:r>
      <w:r w:rsidR="001B2C04">
        <w:rPr>
          <w:rFonts w:ascii="Times New Roman" w:eastAsia="Times New Roman" w:hAnsi="Times New Roman" w:cs="Times New Roman"/>
          <w:sz w:val="24"/>
          <w:szCs w:val="24"/>
          <w:lang w:eastAsia="ru-RU"/>
        </w:rPr>
        <w:t>часа. Продолжительность занятий</w:t>
      </w:r>
      <w:r w:rsidRPr="00502582">
        <w:rPr>
          <w:rFonts w:ascii="Times New Roman" w:eastAsia="Times New Roman" w:hAnsi="Times New Roman" w:cs="Times New Roman"/>
          <w:sz w:val="24"/>
          <w:szCs w:val="24"/>
          <w:lang w:eastAsia="ru-RU"/>
        </w:rPr>
        <w:t>,</w:t>
      </w:r>
      <w:r w:rsidR="001B2C04">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 xml:space="preserve">как правило, не превышает </w:t>
      </w:r>
      <w:r w:rsidR="002B0292">
        <w:rPr>
          <w:rFonts w:ascii="Times New Roman" w:eastAsia="Times New Roman" w:hAnsi="Times New Roman" w:cs="Times New Roman"/>
          <w:sz w:val="24"/>
          <w:szCs w:val="24"/>
          <w:lang w:eastAsia="ru-RU"/>
        </w:rPr>
        <w:t>2 академических часа</w:t>
      </w:r>
      <w:r w:rsidRPr="00502582">
        <w:rPr>
          <w:rFonts w:ascii="Times New Roman" w:eastAsia="Times New Roman" w:hAnsi="Times New Roman" w:cs="Times New Roman"/>
          <w:sz w:val="24"/>
          <w:szCs w:val="24"/>
          <w:lang w:eastAsia="ru-RU"/>
        </w:rPr>
        <w:t>: 2 занятия по 20-40 минут с 10 минутным перерывом, в зависимости от возраста учащегося.</w:t>
      </w:r>
    </w:p>
    <w:p w:rsidR="00502582" w:rsidRPr="00502582" w:rsidRDefault="00502582" w:rsidP="00E87D92">
      <w:pPr>
        <w:widowControl w:val="0"/>
        <w:shd w:val="clear" w:color="auto" w:fill="FFFFFF"/>
        <w:tabs>
          <w:tab w:val="left" w:pos="0"/>
          <w:tab w:val="left" w:pos="1075"/>
        </w:tabs>
        <w:suppressAutoHyphens/>
        <w:autoSpaceDE w:val="0"/>
        <w:spacing w:after="0" w:line="240" w:lineRule="auto"/>
        <w:ind w:firstLine="709"/>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В образовательном процессе педагогами используются различные формы проведения занятий: теоретические (лекции, беседы, рассказ),</w:t>
      </w:r>
      <w:r w:rsidR="001B2C04">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практические (конкурсы, соревнования),</w:t>
      </w:r>
      <w:r w:rsidR="001B2C04">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игровые</w:t>
      </w:r>
      <w:r w:rsidR="001B2C04">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(развивающие, комбинированные (работа над проектами, учебно-тренировочные сборы).</w:t>
      </w:r>
      <w:r w:rsidR="00B7580D">
        <w:rPr>
          <w:rFonts w:ascii="Times New Roman" w:eastAsia="Times New Roman" w:hAnsi="Times New Roman" w:cs="Times New Roman"/>
          <w:sz w:val="24"/>
          <w:szCs w:val="24"/>
          <w:lang w:eastAsia="ru-RU"/>
        </w:rPr>
        <w:t xml:space="preserve"> </w:t>
      </w:r>
    </w:p>
    <w:p w:rsidR="00502582" w:rsidRPr="00502582" w:rsidRDefault="00502582" w:rsidP="00502582">
      <w:pPr>
        <w:shd w:val="clear" w:color="auto" w:fill="FFFFFF"/>
        <w:spacing w:after="0" w:line="240" w:lineRule="auto"/>
        <w:ind w:left="1068"/>
        <w:jc w:val="both"/>
        <w:rPr>
          <w:rFonts w:ascii="Times New Roman" w:eastAsia="Times New Roman" w:hAnsi="Times New Roman" w:cs="Times New Roman"/>
          <w:sz w:val="24"/>
          <w:szCs w:val="24"/>
          <w:lang w:eastAsia="ru-RU"/>
        </w:rPr>
      </w:pPr>
    </w:p>
    <w:p w:rsidR="00502582" w:rsidRPr="00502582" w:rsidRDefault="00502582" w:rsidP="00502582">
      <w:pPr>
        <w:spacing w:after="0" w:line="240" w:lineRule="auto"/>
        <w:jc w:val="both"/>
        <w:rPr>
          <w:rFonts w:ascii="Times New Roman" w:eastAsia="Times New Roman" w:hAnsi="Times New Roman" w:cs="Times New Roman"/>
          <w:sz w:val="24"/>
          <w:szCs w:val="24"/>
          <w:lang w:eastAsia="ru-RU"/>
        </w:rPr>
        <w:sectPr w:rsidR="00502582" w:rsidRPr="00502582" w:rsidSect="00E16C89">
          <w:footerReference w:type="default" r:id="rId9"/>
          <w:pgSz w:w="11906" w:h="16838"/>
          <w:pgMar w:top="709" w:right="707" w:bottom="284" w:left="1276" w:header="708" w:footer="708" w:gutter="0"/>
          <w:pgNumType w:start="1"/>
          <w:cols w:space="708"/>
          <w:docGrid w:linePitch="360"/>
        </w:sectPr>
      </w:pPr>
    </w:p>
    <w:p w:rsidR="00D64525" w:rsidRPr="00D64525" w:rsidRDefault="00D64525" w:rsidP="00D64525">
      <w:pP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lastRenderedPageBreak/>
        <w:t>Учебный план по технической направленности на 2019-2020 учебный год предполагает освоение учащимися следующих дополнительных общеразвивающих программ:</w:t>
      </w:r>
    </w:p>
    <w:tbl>
      <w:tblPr>
        <w:tblW w:w="13680"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672"/>
        <w:gridCol w:w="778"/>
        <w:gridCol w:w="805"/>
        <w:gridCol w:w="742"/>
        <w:gridCol w:w="12"/>
        <w:gridCol w:w="590"/>
        <w:gridCol w:w="590"/>
        <w:gridCol w:w="571"/>
        <w:gridCol w:w="581"/>
        <w:gridCol w:w="536"/>
        <w:gridCol w:w="542"/>
        <w:gridCol w:w="521"/>
        <w:gridCol w:w="8"/>
        <w:gridCol w:w="732"/>
      </w:tblGrid>
      <w:tr w:rsidR="00E87D92" w:rsidRPr="00D64525" w:rsidTr="00E87D92">
        <w:trPr>
          <w:trHeight w:val="495"/>
        </w:trPr>
        <w:tc>
          <w:tcPr>
            <w:tcW w:w="6672" w:type="dxa"/>
            <w:vMerge w:val="restart"/>
            <w:shd w:val="clear" w:color="auto" w:fill="auto"/>
            <w:hideMark/>
          </w:tcPr>
          <w:p w:rsidR="00E87D92" w:rsidRPr="00D64525" w:rsidRDefault="00E87D92"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Названия объединений</w:t>
            </w:r>
          </w:p>
        </w:tc>
        <w:tc>
          <w:tcPr>
            <w:tcW w:w="778" w:type="dxa"/>
            <w:vMerge w:val="restart"/>
            <w:shd w:val="clear" w:color="auto" w:fill="auto"/>
            <w:hideMark/>
          </w:tcPr>
          <w:p w:rsidR="00E87D92" w:rsidRPr="00D64525" w:rsidRDefault="00E87D92"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Учебные группы</w:t>
            </w:r>
          </w:p>
        </w:tc>
        <w:tc>
          <w:tcPr>
            <w:tcW w:w="805" w:type="dxa"/>
            <w:vMerge w:val="restart"/>
            <w:shd w:val="clear" w:color="auto" w:fill="auto"/>
            <w:hideMark/>
          </w:tcPr>
          <w:p w:rsidR="00E87D92" w:rsidRPr="00D64525" w:rsidRDefault="00E87D92"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Учебные часы</w:t>
            </w:r>
          </w:p>
        </w:tc>
        <w:tc>
          <w:tcPr>
            <w:tcW w:w="742" w:type="dxa"/>
            <w:vMerge w:val="restart"/>
            <w:shd w:val="clear" w:color="auto" w:fill="auto"/>
            <w:hideMark/>
          </w:tcPr>
          <w:p w:rsidR="00E87D92" w:rsidRPr="00D64525" w:rsidRDefault="00E87D92"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Охват детей</w:t>
            </w:r>
          </w:p>
        </w:tc>
        <w:tc>
          <w:tcPr>
            <w:tcW w:w="2344" w:type="dxa"/>
            <w:gridSpan w:val="5"/>
            <w:shd w:val="clear" w:color="auto" w:fill="auto"/>
            <w:hideMark/>
          </w:tcPr>
          <w:p w:rsidR="00E87D92" w:rsidRPr="00D64525" w:rsidRDefault="00E87D92"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Распределение часов по годам</w:t>
            </w:r>
          </w:p>
        </w:tc>
        <w:tc>
          <w:tcPr>
            <w:tcW w:w="2339" w:type="dxa"/>
            <w:gridSpan w:val="5"/>
            <w:shd w:val="clear" w:color="auto" w:fill="auto"/>
            <w:hideMark/>
          </w:tcPr>
          <w:p w:rsidR="00E87D92" w:rsidRPr="00D64525" w:rsidRDefault="00E87D92"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Распределение учебных групп</w:t>
            </w:r>
          </w:p>
        </w:tc>
      </w:tr>
      <w:tr w:rsidR="00E87D92" w:rsidRPr="00D64525" w:rsidTr="00E87D92">
        <w:trPr>
          <w:trHeight w:val="455"/>
        </w:trPr>
        <w:tc>
          <w:tcPr>
            <w:tcW w:w="6672" w:type="dxa"/>
            <w:vMerge/>
            <w:vAlign w:val="center"/>
            <w:hideMark/>
          </w:tcPr>
          <w:p w:rsidR="00E87D92" w:rsidRPr="00D64525" w:rsidRDefault="00E87D92" w:rsidP="00D64525">
            <w:pPr>
              <w:rPr>
                <w:rFonts w:ascii="Times New Roman" w:eastAsia="Times New Roman" w:hAnsi="Times New Roman" w:cs="Times New Roman"/>
                <w:sz w:val="24"/>
                <w:szCs w:val="24"/>
                <w:lang w:eastAsia="ru-RU"/>
              </w:rPr>
            </w:pPr>
          </w:p>
        </w:tc>
        <w:tc>
          <w:tcPr>
            <w:tcW w:w="778" w:type="dxa"/>
            <w:vMerge/>
            <w:vAlign w:val="center"/>
            <w:hideMark/>
          </w:tcPr>
          <w:p w:rsidR="00E87D92" w:rsidRPr="00D64525" w:rsidRDefault="00E87D92" w:rsidP="00D64525">
            <w:pPr>
              <w:rPr>
                <w:rFonts w:ascii="Times New Roman" w:eastAsia="Times New Roman" w:hAnsi="Times New Roman" w:cs="Times New Roman"/>
                <w:sz w:val="24"/>
                <w:szCs w:val="24"/>
                <w:lang w:eastAsia="ru-RU"/>
              </w:rPr>
            </w:pPr>
          </w:p>
        </w:tc>
        <w:tc>
          <w:tcPr>
            <w:tcW w:w="805" w:type="dxa"/>
            <w:vMerge/>
            <w:vAlign w:val="center"/>
            <w:hideMark/>
          </w:tcPr>
          <w:p w:rsidR="00E87D92" w:rsidRPr="00D64525" w:rsidRDefault="00E87D92" w:rsidP="00D64525">
            <w:pPr>
              <w:rPr>
                <w:rFonts w:ascii="Times New Roman" w:eastAsia="Times New Roman" w:hAnsi="Times New Roman" w:cs="Times New Roman"/>
                <w:sz w:val="24"/>
                <w:szCs w:val="24"/>
                <w:lang w:eastAsia="ru-RU"/>
              </w:rPr>
            </w:pPr>
          </w:p>
        </w:tc>
        <w:tc>
          <w:tcPr>
            <w:tcW w:w="742" w:type="dxa"/>
            <w:vMerge/>
            <w:vAlign w:val="center"/>
            <w:hideMark/>
          </w:tcPr>
          <w:p w:rsidR="00E87D92" w:rsidRPr="00D64525" w:rsidRDefault="00E87D92" w:rsidP="00D64525">
            <w:pPr>
              <w:rPr>
                <w:rFonts w:ascii="Times New Roman" w:eastAsia="Times New Roman" w:hAnsi="Times New Roman" w:cs="Times New Roman"/>
                <w:sz w:val="24"/>
                <w:szCs w:val="24"/>
                <w:lang w:eastAsia="ru-RU"/>
              </w:rPr>
            </w:pPr>
          </w:p>
        </w:tc>
        <w:tc>
          <w:tcPr>
            <w:tcW w:w="602" w:type="dxa"/>
            <w:gridSpan w:val="2"/>
            <w:shd w:val="clear" w:color="auto" w:fill="auto"/>
            <w:hideMark/>
          </w:tcPr>
          <w:p w:rsidR="00E87D92" w:rsidRPr="00D64525" w:rsidRDefault="00E87D92"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1г</w:t>
            </w:r>
          </w:p>
        </w:tc>
        <w:tc>
          <w:tcPr>
            <w:tcW w:w="590" w:type="dxa"/>
            <w:shd w:val="clear" w:color="auto" w:fill="auto"/>
            <w:hideMark/>
          </w:tcPr>
          <w:p w:rsidR="00E87D92" w:rsidRPr="00D64525" w:rsidRDefault="00E87D92"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 г.</w:t>
            </w:r>
          </w:p>
        </w:tc>
        <w:tc>
          <w:tcPr>
            <w:tcW w:w="571" w:type="dxa"/>
            <w:shd w:val="clear" w:color="auto" w:fill="auto"/>
            <w:hideMark/>
          </w:tcPr>
          <w:p w:rsidR="00E87D92" w:rsidRPr="00D64525" w:rsidRDefault="00E87D92"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3 г.</w:t>
            </w:r>
          </w:p>
        </w:tc>
        <w:tc>
          <w:tcPr>
            <w:tcW w:w="581" w:type="dxa"/>
            <w:shd w:val="clear" w:color="auto" w:fill="auto"/>
            <w:hideMark/>
          </w:tcPr>
          <w:p w:rsidR="00E87D92" w:rsidRPr="00D64525" w:rsidRDefault="00E87D92"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 г.</w:t>
            </w:r>
          </w:p>
        </w:tc>
        <w:tc>
          <w:tcPr>
            <w:tcW w:w="536" w:type="dxa"/>
            <w:shd w:val="clear" w:color="auto" w:fill="auto"/>
            <w:hideMark/>
          </w:tcPr>
          <w:p w:rsidR="00E87D92" w:rsidRPr="00D64525" w:rsidRDefault="00E87D92"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542" w:type="dxa"/>
            <w:shd w:val="clear" w:color="auto" w:fill="auto"/>
            <w:hideMark/>
          </w:tcPr>
          <w:p w:rsidR="00E87D92" w:rsidRPr="00D64525" w:rsidRDefault="00E87D92"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w:t>
            </w:r>
          </w:p>
        </w:tc>
        <w:tc>
          <w:tcPr>
            <w:tcW w:w="521" w:type="dxa"/>
            <w:shd w:val="clear" w:color="auto" w:fill="auto"/>
            <w:hideMark/>
          </w:tcPr>
          <w:p w:rsidR="00E87D92" w:rsidRPr="00D64525" w:rsidRDefault="00E87D92"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3</w:t>
            </w:r>
          </w:p>
        </w:tc>
        <w:tc>
          <w:tcPr>
            <w:tcW w:w="740" w:type="dxa"/>
            <w:gridSpan w:val="2"/>
            <w:shd w:val="clear" w:color="auto" w:fill="auto"/>
            <w:hideMark/>
          </w:tcPr>
          <w:p w:rsidR="00E87D92" w:rsidRPr="00D64525" w:rsidRDefault="00E87D92"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r>
      <w:tr w:rsidR="00D64525" w:rsidRPr="00D64525" w:rsidTr="00E87D92">
        <w:trPr>
          <w:trHeight w:val="540"/>
        </w:trPr>
        <w:tc>
          <w:tcPr>
            <w:tcW w:w="667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«Волшебное дерево»</w:t>
            </w:r>
          </w:p>
        </w:tc>
        <w:tc>
          <w:tcPr>
            <w:tcW w:w="778"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w:t>
            </w:r>
          </w:p>
        </w:tc>
        <w:tc>
          <w:tcPr>
            <w:tcW w:w="805"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8</w:t>
            </w:r>
          </w:p>
        </w:tc>
        <w:tc>
          <w:tcPr>
            <w:tcW w:w="754"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30</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8</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71"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w:t>
            </w:r>
          </w:p>
        </w:tc>
        <w:tc>
          <w:tcPr>
            <w:tcW w:w="54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29"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540"/>
        </w:trPr>
        <w:tc>
          <w:tcPr>
            <w:tcW w:w="6672" w:type="dxa"/>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"Авиамоделирование"</w:t>
            </w:r>
          </w:p>
        </w:tc>
        <w:tc>
          <w:tcPr>
            <w:tcW w:w="778" w:type="dxa"/>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805" w:type="dxa"/>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754" w:type="dxa"/>
            <w:gridSpan w:val="2"/>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15</w:t>
            </w:r>
          </w:p>
        </w:tc>
        <w:tc>
          <w:tcPr>
            <w:tcW w:w="590" w:type="dxa"/>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590" w:type="dxa"/>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71" w:type="dxa"/>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542" w:type="dxa"/>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29" w:type="dxa"/>
            <w:gridSpan w:val="2"/>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540"/>
        </w:trPr>
        <w:tc>
          <w:tcPr>
            <w:tcW w:w="6672" w:type="dxa"/>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"Автомоделирование"</w:t>
            </w:r>
          </w:p>
        </w:tc>
        <w:tc>
          <w:tcPr>
            <w:tcW w:w="778" w:type="dxa"/>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805" w:type="dxa"/>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754" w:type="dxa"/>
            <w:gridSpan w:val="2"/>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15</w:t>
            </w:r>
          </w:p>
        </w:tc>
        <w:tc>
          <w:tcPr>
            <w:tcW w:w="590" w:type="dxa"/>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590" w:type="dxa"/>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71" w:type="dxa"/>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542" w:type="dxa"/>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29" w:type="dxa"/>
            <w:gridSpan w:val="2"/>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540"/>
        </w:trPr>
        <w:tc>
          <w:tcPr>
            <w:tcW w:w="6672" w:type="dxa"/>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"Авиамоделирование"</w:t>
            </w:r>
          </w:p>
        </w:tc>
        <w:tc>
          <w:tcPr>
            <w:tcW w:w="778" w:type="dxa"/>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w:t>
            </w:r>
          </w:p>
        </w:tc>
        <w:tc>
          <w:tcPr>
            <w:tcW w:w="805" w:type="dxa"/>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8</w:t>
            </w:r>
          </w:p>
        </w:tc>
        <w:tc>
          <w:tcPr>
            <w:tcW w:w="754" w:type="dxa"/>
            <w:gridSpan w:val="2"/>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30</w:t>
            </w:r>
          </w:p>
        </w:tc>
        <w:tc>
          <w:tcPr>
            <w:tcW w:w="590" w:type="dxa"/>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8</w:t>
            </w:r>
          </w:p>
        </w:tc>
        <w:tc>
          <w:tcPr>
            <w:tcW w:w="590" w:type="dxa"/>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71" w:type="dxa"/>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w:t>
            </w:r>
          </w:p>
        </w:tc>
        <w:tc>
          <w:tcPr>
            <w:tcW w:w="542" w:type="dxa"/>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29" w:type="dxa"/>
            <w:gridSpan w:val="2"/>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540"/>
        </w:trPr>
        <w:tc>
          <w:tcPr>
            <w:tcW w:w="6672"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Мобильная робототехника «Эволюция»</w:t>
            </w:r>
          </w:p>
        </w:tc>
        <w:tc>
          <w:tcPr>
            <w:tcW w:w="778"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3</w:t>
            </w:r>
          </w:p>
        </w:tc>
        <w:tc>
          <w:tcPr>
            <w:tcW w:w="805"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16</w:t>
            </w:r>
          </w:p>
        </w:tc>
        <w:tc>
          <w:tcPr>
            <w:tcW w:w="754" w:type="dxa"/>
            <w:gridSpan w:val="2"/>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45</w:t>
            </w:r>
          </w:p>
        </w:tc>
        <w:tc>
          <w:tcPr>
            <w:tcW w:w="590"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16</w:t>
            </w:r>
          </w:p>
        </w:tc>
        <w:tc>
          <w:tcPr>
            <w:tcW w:w="590"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571"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12</w:t>
            </w:r>
          </w:p>
        </w:tc>
        <w:tc>
          <w:tcPr>
            <w:tcW w:w="581"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542"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w:t>
            </w:r>
          </w:p>
        </w:tc>
        <w:tc>
          <w:tcPr>
            <w:tcW w:w="529" w:type="dxa"/>
            <w:gridSpan w:val="2"/>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630"/>
        </w:trPr>
        <w:tc>
          <w:tcPr>
            <w:tcW w:w="667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«Художественная обработка дерева»</w:t>
            </w:r>
          </w:p>
        </w:tc>
        <w:tc>
          <w:tcPr>
            <w:tcW w:w="778"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805"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754"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15</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71"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54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29"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464508">
        <w:trPr>
          <w:trHeight w:val="643"/>
        </w:trPr>
        <w:tc>
          <w:tcPr>
            <w:tcW w:w="6672"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"Лепка из глины"</w:t>
            </w:r>
          </w:p>
        </w:tc>
        <w:tc>
          <w:tcPr>
            <w:tcW w:w="778"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805"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754" w:type="dxa"/>
            <w:gridSpan w:val="2"/>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15</w:t>
            </w:r>
          </w:p>
        </w:tc>
        <w:tc>
          <w:tcPr>
            <w:tcW w:w="590"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590"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71"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542"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29" w:type="dxa"/>
            <w:gridSpan w:val="2"/>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bl>
    <w:p w:rsidR="00D64525" w:rsidRPr="00D64525" w:rsidRDefault="00D64525" w:rsidP="00D64525">
      <w:pPr>
        <w:rPr>
          <w:rFonts w:ascii="Times New Roman" w:hAnsi="Times New Roman" w:cs="Times New Roman"/>
          <w:sz w:val="24"/>
          <w:szCs w:val="24"/>
        </w:rPr>
      </w:pPr>
    </w:p>
    <w:p w:rsidR="00D64525" w:rsidRDefault="00D64525" w:rsidP="00D64525">
      <w:pP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Учебный план по художественной направленности на 2019-2020 учебный год предполагает освоение учащимися следующих дополнительных общеразвивающих программ:</w:t>
      </w:r>
    </w:p>
    <w:tbl>
      <w:tblPr>
        <w:tblW w:w="13680"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672"/>
        <w:gridCol w:w="778"/>
        <w:gridCol w:w="805"/>
        <w:gridCol w:w="742"/>
        <w:gridCol w:w="12"/>
        <w:gridCol w:w="590"/>
        <w:gridCol w:w="590"/>
        <w:gridCol w:w="571"/>
        <w:gridCol w:w="581"/>
        <w:gridCol w:w="536"/>
        <w:gridCol w:w="542"/>
        <w:gridCol w:w="521"/>
        <w:gridCol w:w="8"/>
        <w:gridCol w:w="732"/>
      </w:tblGrid>
      <w:tr w:rsidR="00E87D92" w:rsidRPr="00D64525" w:rsidTr="00B83B60">
        <w:trPr>
          <w:trHeight w:val="495"/>
        </w:trPr>
        <w:tc>
          <w:tcPr>
            <w:tcW w:w="6672" w:type="dxa"/>
            <w:vMerge w:val="restart"/>
            <w:shd w:val="clear" w:color="auto" w:fill="auto"/>
            <w:hideMark/>
          </w:tcPr>
          <w:p w:rsidR="00E87D92" w:rsidRPr="00D64525" w:rsidRDefault="00E87D92" w:rsidP="00B83B60">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Названия объединений</w:t>
            </w:r>
          </w:p>
        </w:tc>
        <w:tc>
          <w:tcPr>
            <w:tcW w:w="778" w:type="dxa"/>
            <w:vMerge w:val="restart"/>
            <w:shd w:val="clear" w:color="auto" w:fill="auto"/>
            <w:hideMark/>
          </w:tcPr>
          <w:p w:rsidR="00E87D92" w:rsidRPr="00D64525" w:rsidRDefault="00E87D92" w:rsidP="00B83B60">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Учебные группы</w:t>
            </w:r>
          </w:p>
        </w:tc>
        <w:tc>
          <w:tcPr>
            <w:tcW w:w="805" w:type="dxa"/>
            <w:vMerge w:val="restart"/>
            <w:shd w:val="clear" w:color="auto" w:fill="auto"/>
            <w:hideMark/>
          </w:tcPr>
          <w:p w:rsidR="00E87D92" w:rsidRPr="00D64525" w:rsidRDefault="00E87D92" w:rsidP="00B83B60">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Учебные часы</w:t>
            </w:r>
          </w:p>
        </w:tc>
        <w:tc>
          <w:tcPr>
            <w:tcW w:w="742" w:type="dxa"/>
            <w:vMerge w:val="restart"/>
            <w:shd w:val="clear" w:color="auto" w:fill="auto"/>
            <w:hideMark/>
          </w:tcPr>
          <w:p w:rsidR="00E87D92" w:rsidRPr="00D64525" w:rsidRDefault="00E87D92" w:rsidP="00B83B60">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Охват детей</w:t>
            </w:r>
          </w:p>
        </w:tc>
        <w:tc>
          <w:tcPr>
            <w:tcW w:w="2344" w:type="dxa"/>
            <w:gridSpan w:val="5"/>
            <w:shd w:val="clear" w:color="auto" w:fill="auto"/>
            <w:hideMark/>
          </w:tcPr>
          <w:p w:rsidR="00E87D92" w:rsidRPr="00D64525" w:rsidRDefault="00E87D92" w:rsidP="00B83B60">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Распределение часов по годам</w:t>
            </w:r>
          </w:p>
        </w:tc>
        <w:tc>
          <w:tcPr>
            <w:tcW w:w="2339" w:type="dxa"/>
            <w:gridSpan w:val="5"/>
            <w:shd w:val="clear" w:color="auto" w:fill="auto"/>
            <w:hideMark/>
          </w:tcPr>
          <w:p w:rsidR="00E87D92" w:rsidRPr="00D64525" w:rsidRDefault="00E87D92" w:rsidP="00B83B60">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Распределение учебных групп</w:t>
            </w:r>
          </w:p>
        </w:tc>
      </w:tr>
      <w:tr w:rsidR="00E87D92" w:rsidRPr="00D64525" w:rsidTr="00B83B60">
        <w:trPr>
          <w:trHeight w:val="455"/>
        </w:trPr>
        <w:tc>
          <w:tcPr>
            <w:tcW w:w="6672" w:type="dxa"/>
            <w:vMerge/>
            <w:vAlign w:val="center"/>
            <w:hideMark/>
          </w:tcPr>
          <w:p w:rsidR="00E87D92" w:rsidRPr="00D64525" w:rsidRDefault="00E87D92" w:rsidP="00B83B60">
            <w:pPr>
              <w:rPr>
                <w:rFonts w:ascii="Times New Roman" w:eastAsia="Times New Roman" w:hAnsi="Times New Roman" w:cs="Times New Roman"/>
                <w:sz w:val="24"/>
                <w:szCs w:val="24"/>
                <w:lang w:eastAsia="ru-RU"/>
              </w:rPr>
            </w:pPr>
          </w:p>
        </w:tc>
        <w:tc>
          <w:tcPr>
            <w:tcW w:w="778" w:type="dxa"/>
            <w:vMerge/>
            <w:vAlign w:val="center"/>
            <w:hideMark/>
          </w:tcPr>
          <w:p w:rsidR="00E87D92" w:rsidRPr="00D64525" w:rsidRDefault="00E87D92" w:rsidP="00B83B60">
            <w:pPr>
              <w:rPr>
                <w:rFonts w:ascii="Times New Roman" w:eastAsia="Times New Roman" w:hAnsi="Times New Roman" w:cs="Times New Roman"/>
                <w:sz w:val="24"/>
                <w:szCs w:val="24"/>
                <w:lang w:eastAsia="ru-RU"/>
              </w:rPr>
            </w:pPr>
          </w:p>
        </w:tc>
        <w:tc>
          <w:tcPr>
            <w:tcW w:w="805" w:type="dxa"/>
            <w:vMerge/>
            <w:vAlign w:val="center"/>
            <w:hideMark/>
          </w:tcPr>
          <w:p w:rsidR="00E87D92" w:rsidRPr="00D64525" w:rsidRDefault="00E87D92" w:rsidP="00B83B60">
            <w:pPr>
              <w:rPr>
                <w:rFonts w:ascii="Times New Roman" w:eastAsia="Times New Roman" w:hAnsi="Times New Roman" w:cs="Times New Roman"/>
                <w:sz w:val="24"/>
                <w:szCs w:val="24"/>
                <w:lang w:eastAsia="ru-RU"/>
              </w:rPr>
            </w:pPr>
          </w:p>
        </w:tc>
        <w:tc>
          <w:tcPr>
            <w:tcW w:w="742" w:type="dxa"/>
            <w:vMerge/>
            <w:vAlign w:val="center"/>
            <w:hideMark/>
          </w:tcPr>
          <w:p w:rsidR="00E87D92" w:rsidRPr="00D64525" w:rsidRDefault="00E87D92" w:rsidP="00B83B60">
            <w:pPr>
              <w:rPr>
                <w:rFonts w:ascii="Times New Roman" w:eastAsia="Times New Roman" w:hAnsi="Times New Roman" w:cs="Times New Roman"/>
                <w:sz w:val="24"/>
                <w:szCs w:val="24"/>
                <w:lang w:eastAsia="ru-RU"/>
              </w:rPr>
            </w:pPr>
          </w:p>
        </w:tc>
        <w:tc>
          <w:tcPr>
            <w:tcW w:w="602" w:type="dxa"/>
            <w:gridSpan w:val="2"/>
            <w:shd w:val="clear" w:color="auto" w:fill="auto"/>
            <w:hideMark/>
          </w:tcPr>
          <w:p w:rsidR="00E87D92" w:rsidRPr="00D64525" w:rsidRDefault="00E87D92" w:rsidP="00B83B60">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1г</w:t>
            </w:r>
          </w:p>
        </w:tc>
        <w:tc>
          <w:tcPr>
            <w:tcW w:w="590" w:type="dxa"/>
            <w:shd w:val="clear" w:color="auto" w:fill="auto"/>
            <w:hideMark/>
          </w:tcPr>
          <w:p w:rsidR="00E87D92" w:rsidRPr="00D64525" w:rsidRDefault="00E87D92" w:rsidP="00B83B60">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 г.</w:t>
            </w:r>
          </w:p>
        </w:tc>
        <w:tc>
          <w:tcPr>
            <w:tcW w:w="571" w:type="dxa"/>
            <w:shd w:val="clear" w:color="auto" w:fill="auto"/>
            <w:hideMark/>
          </w:tcPr>
          <w:p w:rsidR="00E87D92" w:rsidRPr="00D64525" w:rsidRDefault="00E87D92" w:rsidP="00B83B60">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3 г.</w:t>
            </w:r>
          </w:p>
        </w:tc>
        <w:tc>
          <w:tcPr>
            <w:tcW w:w="581" w:type="dxa"/>
            <w:shd w:val="clear" w:color="auto" w:fill="auto"/>
            <w:hideMark/>
          </w:tcPr>
          <w:p w:rsidR="00E87D92" w:rsidRPr="00D64525" w:rsidRDefault="00E87D92" w:rsidP="00B83B60">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 г.</w:t>
            </w:r>
          </w:p>
        </w:tc>
        <w:tc>
          <w:tcPr>
            <w:tcW w:w="536" w:type="dxa"/>
            <w:shd w:val="clear" w:color="auto" w:fill="auto"/>
            <w:hideMark/>
          </w:tcPr>
          <w:p w:rsidR="00E87D92" w:rsidRPr="00D64525" w:rsidRDefault="00E87D92" w:rsidP="00B83B60">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542" w:type="dxa"/>
            <w:shd w:val="clear" w:color="auto" w:fill="auto"/>
            <w:hideMark/>
          </w:tcPr>
          <w:p w:rsidR="00E87D92" w:rsidRPr="00D64525" w:rsidRDefault="00E87D92" w:rsidP="00B83B60">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w:t>
            </w:r>
          </w:p>
        </w:tc>
        <w:tc>
          <w:tcPr>
            <w:tcW w:w="521" w:type="dxa"/>
            <w:shd w:val="clear" w:color="auto" w:fill="auto"/>
            <w:hideMark/>
          </w:tcPr>
          <w:p w:rsidR="00E87D92" w:rsidRPr="00D64525" w:rsidRDefault="00E87D92" w:rsidP="00B83B60">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3</w:t>
            </w:r>
          </w:p>
        </w:tc>
        <w:tc>
          <w:tcPr>
            <w:tcW w:w="740" w:type="dxa"/>
            <w:gridSpan w:val="2"/>
            <w:shd w:val="clear" w:color="auto" w:fill="auto"/>
            <w:hideMark/>
          </w:tcPr>
          <w:p w:rsidR="00E87D92" w:rsidRPr="00D64525" w:rsidRDefault="00E87D92" w:rsidP="00B83B60">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r>
      <w:tr w:rsidR="00D64525" w:rsidRPr="00D64525" w:rsidTr="00E87D92">
        <w:trPr>
          <w:trHeight w:val="537"/>
        </w:trPr>
        <w:tc>
          <w:tcPr>
            <w:tcW w:w="6675"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lastRenderedPageBreak/>
              <w:t>Дополнительная общеразвивающая программа "Жар птица"</w:t>
            </w:r>
          </w:p>
        </w:tc>
        <w:tc>
          <w:tcPr>
            <w:tcW w:w="778"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6</w:t>
            </w:r>
          </w:p>
        </w:tc>
        <w:tc>
          <w:tcPr>
            <w:tcW w:w="805"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34</w:t>
            </w:r>
          </w:p>
        </w:tc>
        <w:tc>
          <w:tcPr>
            <w:tcW w:w="754"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75</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30</w:t>
            </w:r>
          </w:p>
        </w:tc>
        <w:tc>
          <w:tcPr>
            <w:tcW w:w="568"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54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5</w:t>
            </w:r>
          </w:p>
        </w:tc>
        <w:tc>
          <w:tcPr>
            <w:tcW w:w="529"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403"/>
        </w:trPr>
        <w:tc>
          <w:tcPr>
            <w:tcW w:w="6675"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"Театр моды"</w:t>
            </w:r>
          </w:p>
        </w:tc>
        <w:tc>
          <w:tcPr>
            <w:tcW w:w="778"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805"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754"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15</w:t>
            </w: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68"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54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29"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650"/>
        </w:trPr>
        <w:tc>
          <w:tcPr>
            <w:tcW w:w="6675"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Объединение «Интерьерная кукла»</w:t>
            </w:r>
          </w:p>
        </w:tc>
        <w:tc>
          <w:tcPr>
            <w:tcW w:w="778"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805"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6</w:t>
            </w:r>
          </w:p>
        </w:tc>
        <w:tc>
          <w:tcPr>
            <w:tcW w:w="754"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12</w:t>
            </w: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6</w:t>
            </w:r>
          </w:p>
        </w:tc>
        <w:tc>
          <w:tcPr>
            <w:tcW w:w="568"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p>
        </w:tc>
        <w:tc>
          <w:tcPr>
            <w:tcW w:w="581"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p>
        </w:tc>
        <w:tc>
          <w:tcPr>
            <w:tcW w:w="536"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p>
        </w:tc>
        <w:tc>
          <w:tcPr>
            <w:tcW w:w="54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529"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p>
        </w:tc>
        <w:tc>
          <w:tcPr>
            <w:tcW w:w="73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p>
        </w:tc>
      </w:tr>
      <w:tr w:rsidR="00D64525" w:rsidRPr="00D64525" w:rsidTr="00E87D92">
        <w:trPr>
          <w:trHeight w:val="465"/>
        </w:trPr>
        <w:tc>
          <w:tcPr>
            <w:tcW w:w="6675"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"Домисолька"</w:t>
            </w:r>
          </w:p>
        </w:tc>
        <w:tc>
          <w:tcPr>
            <w:tcW w:w="778"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w:t>
            </w:r>
          </w:p>
        </w:tc>
        <w:tc>
          <w:tcPr>
            <w:tcW w:w="805"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8</w:t>
            </w:r>
          </w:p>
        </w:tc>
        <w:tc>
          <w:tcPr>
            <w:tcW w:w="754"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30</w:t>
            </w: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8</w:t>
            </w:r>
          </w:p>
        </w:tc>
        <w:tc>
          <w:tcPr>
            <w:tcW w:w="568"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4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w:t>
            </w:r>
          </w:p>
        </w:tc>
        <w:tc>
          <w:tcPr>
            <w:tcW w:w="529"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712"/>
        </w:trPr>
        <w:tc>
          <w:tcPr>
            <w:tcW w:w="6675"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"Цветоведение"</w:t>
            </w:r>
          </w:p>
        </w:tc>
        <w:tc>
          <w:tcPr>
            <w:tcW w:w="778"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w:t>
            </w:r>
          </w:p>
        </w:tc>
        <w:tc>
          <w:tcPr>
            <w:tcW w:w="805"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8</w:t>
            </w:r>
          </w:p>
        </w:tc>
        <w:tc>
          <w:tcPr>
            <w:tcW w:w="754"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30</w:t>
            </w: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8</w:t>
            </w: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68"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w:t>
            </w:r>
          </w:p>
        </w:tc>
        <w:tc>
          <w:tcPr>
            <w:tcW w:w="54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29"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399"/>
        </w:trPr>
        <w:tc>
          <w:tcPr>
            <w:tcW w:w="6675"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«Декор»</w:t>
            </w:r>
          </w:p>
        </w:tc>
        <w:tc>
          <w:tcPr>
            <w:tcW w:w="778"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805"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754"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15</w:t>
            </w: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68"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54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29"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603"/>
        </w:trPr>
        <w:tc>
          <w:tcPr>
            <w:tcW w:w="6675"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«Радуга творчества»</w:t>
            </w:r>
          </w:p>
        </w:tc>
        <w:tc>
          <w:tcPr>
            <w:tcW w:w="778"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w:t>
            </w:r>
          </w:p>
        </w:tc>
        <w:tc>
          <w:tcPr>
            <w:tcW w:w="805"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8</w:t>
            </w:r>
          </w:p>
        </w:tc>
        <w:tc>
          <w:tcPr>
            <w:tcW w:w="754"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30</w:t>
            </w: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8</w:t>
            </w: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68"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w:t>
            </w:r>
          </w:p>
        </w:tc>
        <w:tc>
          <w:tcPr>
            <w:tcW w:w="54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29"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401"/>
        </w:trPr>
        <w:tc>
          <w:tcPr>
            <w:tcW w:w="6675"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«Музыка»</w:t>
            </w:r>
          </w:p>
        </w:tc>
        <w:tc>
          <w:tcPr>
            <w:tcW w:w="778"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805"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754"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15</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68"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54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29"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365"/>
        </w:trPr>
        <w:tc>
          <w:tcPr>
            <w:tcW w:w="6675"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"Имидж"</w:t>
            </w:r>
          </w:p>
        </w:tc>
        <w:tc>
          <w:tcPr>
            <w:tcW w:w="778"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805"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754"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15</w:t>
            </w: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68"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54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29"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630"/>
        </w:trPr>
        <w:tc>
          <w:tcPr>
            <w:tcW w:w="6675"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"Юный художник"</w:t>
            </w:r>
          </w:p>
        </w:tc>
        <w:tc>
          <w:tcPr>
            <w:tcW w:w="778"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w:t>
            </w:r>
          </w:p>
        </w:tc>
        <w:tc>
          <w:tcPr>
            <w:tcW w:w="805"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8</w:t>
            </w:r>
          </w:p>
        </w:tc>
        <w:tc>
          <w:tcPr>
            <w:tcW w:w="754" w:type="dxa"/>
            <w:gridSpan w:val="2"/>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30</w:t>
            </w:r>
          </w:p>
        </w:tc>
        <w:tc>
          <w:tcPr>
            <w:tcW w:w="590"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8</w:t>
            </w:r>
          </w:p>
        </w:tc>
        <w:tc>
          <w:tcPr>
            <w:tcW w:w="590"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68"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w:t>
            </w:r>
          </w:p>
        </w:tc>
        <w:tc>
          <w:tcPr>
            <w:tcW w:w="542"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29" w:type="dxa"/>
            <w:gridSpan w:val="2"/>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459"/>
        </w:trPr>
        <w:tc>
          <w:tcPr>
            <w:tcW w:w="6675"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«Театр моды»</w:t>
            </w:r>
          </w:p>
        </w:tc>
        <w:tc>
          <w:tcPr>
            <w:tcW w:w="778"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805"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6</w:t>
            </w:r>
          </w:p>
        </w:tc>
        <w:tc>
          <w:tcPr>
            <w:tcW w:w="754" w:type="dxa"/>
            <w:gridSpan w:val="2"/>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12</w:t>
            </w:r>
          </w:p>
        </w:tc>
        <w:tc>
          <w:tcPr>
            <w:tcW w:w="590"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p>
        </w:tc>
        <w:tc>
          <w:tcPr>
            <w:tcW w:w="590"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6</w:t>
            </w:r>
          </w:p>
        </w:tc>
        <w:tc>
          <w:tcPr>
            <w:tcW w:w="568"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p>
        </w:tc>
        <w:tc>
          <w:tcPr>
            <w:tcW w:w="581"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p>
        </w:tc>
        <w:tc>
          <w:tcPr>
            <w:tcW w:w="536"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p>
        </w:tc>
        <w:tc>
          <w:tcPr>
            <w:tcW w:w="542"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529" w:type="dxa"/>
            <w:gridSpan w:val="2"/>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p>
        </w:tc>
        <w:tc>
          <w:tcPr>
            <w:tcW w:w="732" w:type="dxa"/>
            <w:tcBorders>
              <w:top w:val="single" w:sz="4" w:space="0" w:color="auto"/>
              <w:left w:val="single" w:sz="4" w:space="0" w:color="auto"/>
              <w:bottom w:val="single" w:sz="4" w:space="0" w:color="auto"/>
              <w:right w:val="single" w:sz="4" w:space="0" w:color="auto"/>
            </w:tcBorders>
            <w:shd w:val="clear" w:color="auto" w:fill="auto"/>
          </w:tcPr>
          <w:p w:rsidR="00D64525" w:rsidRPr="00D64525" w:rsidRDefault="00D64525" w:rsidP="00D64525">
            <w:pPr>
              <w:jc w:val="center"/>
              <w:rPr>
                <w:rFonts w:ascii="Times New Roman" w:eastAsia="Times New Roman" w:hAnsi="Times New Roman" w:cs="Times New Roman"/>
                <w:sz w:val="24"/>
                <w:szCs w:val="24"/>
                <w:lang w:eastAsia="ru-RU"/>
              </w:rPr>
            </w:pPr>
          </w:p>
        </w:tc>
      </w:tr>
      <w:tr w:rsidR="00205EAD" w:rsidRPr="00D64525" w:rsidTr="00E87D92">
        <w:trPr>
          <w:trHeight w:val="459"/>
        </w:trPr>
        <w:tc>
          <w:tcPr>
            <w:tcW w:w="6675" w:type="dxa"/>
            <w:tcBorders>
              <w:top w:val="single" w:sz="4" w:space="0" w:color="auto"/>
              <w:left w:val="single" w:sz="4" w:space="0" w:color="auto"/>
              <w:bottom w:val="single" w:sz="4" w:space="0" w:color="auto"/>
              <w:right w:val="single" w:sz="4" w:space="0" w:color="auto"/>
            </w:tcBorders>
            <w:shd w:val="clear" w:color="auto" w:fill="auto"/>
          </w:tcPr>
          <w:p w:rsidR="00205EAD" w:rsidRPr="00D64525" w:rsidRDefault="00205EAD" w:rsidP="00205EAD">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w:t>
            </w:r>
            <w:r>
              <w:rPr>
                <w:rFonts w:ascii="Times New Roman" w:eastAsia="Times New Roman" w:hAnsi="Times New Roman" w:cs="Times New Roman"/>
                <w:sz w:val="24"/>
                <w:szCs w:val="24"/>
                <w:lang w:eastAsia="ru-RU"/>
              </w:rPr>
              <w:t>Бигэшкэй</w:t>
            </w:r>
            <w:r w:rsidRPr="00D64525">
              <w:rPr>
                <w:rFonts w:ascii="Times New Roman" w:eastAsia="Times New Roman" w:hAnsi="Times New Roman" w:cs="Times New Roman"/>
                <w:sz w:val="24"/>
                <w:szCs w:val="24"/>
                <w:lang w:eastAsia="ru-RU"/>
              </w:rPr>
              <w:t>»</w:t>
            </w:r>
          </w:p>
        </w:tc>
        <w:tc>
          <w:tcPr>
            <w:tcW w:w="778" w:type="dxa"/>
            <w:tcBorders>
              <w:top w:val="single" w:sz="4" w:space="0" w:color="auto"/>
              <w:left w:val="single" w:sz="4" w:space="0" w:color="auto"/>
              <w:bottom w:val="single" w:sz="4" w:space="0" w:color="auto"/>
              <w:right w:val="single" w:sz="4" w:space="0" w:color="auto"/>
            </w:tcBorders>
            <w:shd w:val="clear" w:color="auto" w:fill="auto"/>
          </w:tcPr>
          <w:p w:rsidR="00205EAD" w:rsidRPr="00D64525" w:rsidRDefault="00205EAD" w:rsidP="00B83B60">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805" w:type="dxa"/>
            <w:tcBorders>
              <w:top w:val="single" w:sz="4" w:space="0" w:color="auto"/>
              <w:left w:val="single" w:sz="4" w:space="0" w:color="auto"/>
              <w:bottom w:val="single" w:sz="4" w:space="0" w:color="auto"/>
              <w:right w:val="single" w:sz="4" w:space="0" w:color="auto"/>
            </w:tcBorders>
            <w:shd w:val="clear" w:color="auto" w:fill="auto"/>
          </w:tcPr>
          <w:p w:rsidR="00205EAD" w:rsidRPr="00D64525" w:rsidRDefault="00205EAD" w:rsidP="00B83B60">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754" w:type="dxa"/>
            <w:gridSpan w:val="2"/>
            <w:tcBorders>
              <w:top w:val="single" w:sz="4" w:space="0" w:color="auto"/>
              <w:left w:val="single" w:sz="4" w:space="0" w:color="auto"/>
              <w:bottom w:val="single" w:sz="4" w:space="0" w:color="auto"/>
              <w:right w:val="single" w:sz="4" w:space="0" w:color="auto"/>
            </w:tcBorders>
            <w:shd w:val="clear" w:color="auto" w:fill="auto"/>
          </w:tcPr>
          <w:p w:rsidR="00205EAD" w:rsidRPr="00D64525" w:rsidRDefault="00205EAD" w:rsidP="00B83B60">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15</w:t>
            </w:r>
          </w:p>
        </w:tc>
        <w:tc>
          <w:tcPr>
            <w:tcW w:w="590" w:type="dxa"/>
            <w:tcBorders>
              <w:top w:val="single" w:sz="4" w:space="0" w:color="auto"/>
              <w:left w:val="single" w:sz="4" w:space="0" w:color="auto"/>
              <w:bottom w:val="single" w:sz="4" w:space="0" w:color="auto"/>
              <w:right w:val="single" w:sz="4" w:space="0" w:color="auto"/>
            </w:tcBorders>
            <w:shd w:val="clear" w:color="auto" w:fill="auto"/>
          </w:tcPr>
          <w:p w:rsidR="00205EAD" w:rsidRPr="00D64525" w:rsidRDefault="00205EAD" w:rsidP="00B83B60">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590" w:type="dxa"/>
            <w:tcBorders>
              <w:top w:val="single" w:sz="4" w:space="0" w:color="auto"/>
              <w:left w:val="single" w:sz="4" w:space="0" w:color="auto"/>
              <w:bottom w:val="single" w:sz="4" w:space="0" w:color="auto"/>
              <w:right w:val="single" w:sz="4" w:space="0" w:color="auto"/>
            </w:tcBorders>
            <w:shd w:val="clear" w:color="auto" w:fill="auto"/>
          </w:tcPr>
          <w:p w:rsidR="00205EAD" w:rsidRPr="00D64525" w:rsidRDefault="00205EAD" w:rsidP="00B83B60">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68" w:type="dxa"/>
            <w:tcBorders>
              <w:top w:val="single" w:sz="4" w:space="0" w:color="auto"/>
              <w:left w:val="single" w:sz="4" w:space="0" w:color="auto"/>
              <w:bottom w:val="single" w:sz="4" w:space="0" w:color="auto"/>
              <w:right w:val="single" w:sz="4" w:space="0" w:color="auto"/>
            </w:tcBorders>
            <w:shd w:val="clear" w:color="auto" w:fill="auto"/>
          </w:tcPr>
          <w:p w:rsidR="00205EAD" w:rsidRPr="00D64525" w:rsidRDefault="00205EAD" w:rsidP="00B83B60">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tcBorders>
              <w:top w:val="single" w:sz="4" w:space="0" w:color="auto"/>
              <w:left w:val="single" w:sz="4" w:space="0" w:color="auto"/>
              <w:bottom w:val="single" w:sz="4" w:space="0" w:color="auto"/>
              <w:right w:val="single" w:sz="4" w:space="0" w:color="auto"/>
            </w:tcBorders>
            <w:shd w:val="clear" w:color="auto" w:fill="auto"/>
          </w:tcPr>
          <w:p w:rsidR="00205EAD" w:rsidRPr="00D64525" w:rsidRDefault="00205EAD" w:rsidP="00B83B60">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tcBorders>
              <w:top w:val="single" w:sz="4" w:space="0" w:color="auto"/>
              <w:left w:val="single" w:sz="4" w:space="0" w:color="auto"/>
              <w:bottom w:val="single" w:sz="4" w:space="0" w:color="auto"/>
              <w:right w:val="single" w:sz="4" w:space="0" w:color="auto"/>
            </w:tcBorders>
            <w:shd w:val="clear" w:color="auto" w:fill="auto"/>
          </w:tcPr>
          <w:p w:rsidR="00205EAD" w:rsidRPr="00D64525" w:rsidRDefault="00205EAD" w:rsidP="00B83B60">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542" w:type="dxa"/>
            <w:tcBorders>
              <w:top w:val="single" w:sz="4" w:space="0" w:color="auto"/>
              <w:left w:val="single" w:sz="4" w:space="0" w:color="auto"/>
              <w:bottom w:val="single" w:sz="4" w:space="0" w:color="auto"/>
              <w:right w:val="single" w:sz="4" w:space="0" w:color="auto"/>
            </w:tcBorders>
            <w:shd w:val="clear" w:color="auto" w:fill="auto"/>
          </w:tcPr>
          <w:p w:rsidR="00205EAD" w:rsidRPr="00D64525" w:rsidRDefault="00205EAD" w:rsidP="00B83B60">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29" w:type="dxa"/>
            <w:gridSpan w:val="2"/>
            <w:tcBorders>
              <w:top w:val="single" w:sz="4" w:space="0" w:color="auto"/>
              <w:left w:val="single" w:sz="4" w:space="0" w:color="auto"/>
              <w:bottom w:val="single" w:sz="4" w:space="0" w:color="auto"/>
              <w:right w:val="single" w:sz="4" w:space="0" w:color="auto"/>
            </w:tcBorders>
            <w:shd w:val="clear" w:color="auto" w:fill="auto"/>
          </w:tcPr>
          <w:p w:rsidR="00205EAD" w:rsidRPr="00D64525" w:rsidRDefault="00205EAD" w:rsidP="00B83B60">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tcBorders>
              <w:top w:val="single" w:sz="4" w:space="0" w:color="auto"/>
              <w:left w:val="single" w:sz="4" w:space="0" w:color="auto"/>
              <w:bottom w:val="single" w:sz="4" w:space="0" w:color="auto"/>
              <w:right w:val="single" w:sz="4" w:space="0" w:color="auto"/>
            </w:tcBorders>
            <w:shd w:val="clear" w:color="auto" w:fill="auto"/>
          </w:tcPr>
          <w:p w:rsidR="00205EAD" w:rsidRPr="00D64525" w:rsidRDefault="00205EAD" w:rsidP="00B83B60">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bl>
    <w:p w:rsidR="00D64525" w:rsidRPr="00D64525" w:rsidRDefault="00D64525" w:rsidP="00D64525">
      <w:pPr>
        <w:rPr>
          <w:rFonts w:ascii="Times New Roman" w:hAnsi="Times New Roman" w:cs="Times New Roman"/>
          <w:sz w:val="24"/>
          <w:szCs w:val="24"/>
        </w:rPr>
      </w:pPr>
    </w:p>
    <w:p w:rsidR="00D64525" w:rsidRPr="00D64525" w:rsidRDefault="00D64525" w:rsidP="00D64525">
      <w:pP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Учебный план по туристско-краеведческой направленности на 2019-2020  учебный год предполагает освоение учащимися следующих дополнительных общеразвивающих программ:</w:t>
      </w:r>
    </w:p>
    <w:tbl>
      <w:tblPr>
        <w:tblW w:w="14388"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83"/>
        <w:gridCol w:w="778"/>
        <w:gridCol w:w="805"/>
        <w:gridCol w:w="742"/>
        <w:gridCol w:w="12"/>
        <w:gridCol w:w="590"/>
        <w:gridCol w:w="590"/>
        <w:gridCol w:w="562"/>
        <w:gridCol w:w="6"/>
        <w:gridCol w:w="581"/>
        <w:gridCol w:w="536"/>
        <w:gridCol w:w="542"/>
        <w:gridCol w:w="521"/>
        <w:gridCol w:w="8"/>
        <w:gridCol w:w="732"/>
      </w:tblGrid>
      <w:tr w:rsidR="00D64525" w:rsidRPr="00D64525" w:rsidTr="00E87D92">
        <w:trPr>
          <w:trHeight w:val="495"/>
        </w:trPr>
        <w:tc>
          <w:tcPr>
            <w:tcW w:w="7383" w:type="dxa"/>
            <w:vMerge w:val="restart"/>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Названия объединений</w:t>
            </w:r>
          </w:p>
        </w:tc>
        <w:tc>
          <w:tcPr>
            <w:tcW w:w="778" w:type="dxa"/>
            <w:vMerge w:val="restart"/>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Учебные группы</w:t>
            </w:r>
          </w:p>
        </w:tc>
        <w:tc>
          <w:tcPr>
            <w:tcW w:w="805" w:type="dxa"/>
            <w:vMerge w:val="restart"/>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Учебные часы</w:t>
            </w:r>
          </w:p>
        </w:tc>
        <w:tc>
          <w:tcPr>
            <w:tcW w:w="742" w:type="dxa"/>
            <w:vMerge w:val="restart"/>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Охват детей</w:t>
            </w:r>
          </w:p>
        </w:tc>
        <w:tc>
          <w:tcPr>
            <w:tcW w:w="2341" w:type="dxa"/>
            <w:gridSpan w:val="6"/>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Распределение часов по годам</w:t>
            </w:r>
          </w:p>
        </w:tc>
        <w:tc>
          <w:tcPr>
            <w:tcW w:w="2339" w:type="dxa"/>
            <w:gridSpan w:val="5"/>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Распределение учебных групп</w:t>
            </w:r>
          </w:p>
        </w:tc>
      </w:tr>
      <w:tr w:rsidR="00D64525" w:rsidRPr="00D64525" w:rsidTr="00E87D92">
        <w:trPr>
          <w:trHeight w:val="300"/>
        </w:trPr>
        <w:tc>
          <w:tcPr>
            <w:tcW w:w="7383"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778"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805"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742"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602"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1г</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 г.</w:t>
            </w:r>
          </w:p>
        </w:tc>
        <w:tc>
          <w:tcPr>
            <w:tcW w:w="56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3 г.</w:t>
            </w:r>
          </w:p>
        </w:tc>
        <w:tc>
          <w:tcPr>
            <w:tcW w:w="587"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 г.</w:t>
            </w:r>
          </w:p>
        </w:tc>
        <w:tc>
          <w:tcPr>
            <w:tcW w:w="536"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54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w:t>
            </w:r>
          </w:p>
        </w:tc>
        <w:tc>
          <w:tcPr>
            <w:tcW w:w="521"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3</w:t>
            </w:r>
          </w:p>
        </w:tc>
        <w:tc>
          <w:tcPr>
            <w:tcW w:w="740"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r>
      <w:tr w:rsidR="00D64525" w:rsidRPr="00D64525" w:rsidTr="00E87D92">
        <w:trPr>
          <w:trHeight w:val="458"/>
        </w:trPr>
        <w:tc>
          <w:tcPr>
            <w:tcW w:w="7383"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778"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805"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754" w:type="dxa"/>
            <w:gridSpan w:val="2"/>
            <w:vMerge w:val="restart"/>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90" w:type="dxa"/>
            <w:vMerge w:val="restart"/>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90" w:type="dxa"/>
            <w:vMerge w:val="restart"/>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68" w:type="dxa"/>
            <w:gridSpan w:val="2"/>
            <w:vMerge w:val="restart"/>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81" w:type="dxa"/>
            <w:vMerge w:val="restart"/>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36" w:type="dxa"/>
            <w:vMerge w:val="restart"/>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42" w:type="dxa"/>
            <w:vMerge w:val="restart"/>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29" w:type="dxa"/>
            <w:gridSpan w:val="2"/>
            <w:vMerge w:val="restart"/>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732" w:type="dxa"/>
            <w:vMerge w:val="restart"/>
            <w:vAlign w:val="center"/>
            <w:hideMark/>
          </w:tcPr>
          <w:p w:rsidR="00D64525" w:rsidRPr="00D64525" w:rsidRDefault="00D64525" w:rsidP="00D64525">
            <w:pPr>
              <w:rPr>
                <w:rFonts w:ascii="Times New Roman" w:eastAsia="Times New Roman" w:hAnsi="Times New Roman" w:cs="Times New Roman"/>
                <w:sz w:val="24"/>
                <w:szCs w:val="24"/>
                <w:lang w:eastAsia="ru-RU"/>
              </w:rPr>
            </w:pPr>
          </w:p>
        </w:tc>
      </w:tr>
      <w:tr w:rsidR="00D64525" w:rsidRPr="00D64525" w:rsidTr="00E87D92">
        <w:trPr>
          <w:trHeight w:val="458"/>
        </w:trPr>
        <w:tc>
          <w:tcPr>
            <w:tcW w:w="7383"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778"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805"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754" w:type="dxa"/>
            <w:gridSpan w:val="2"/>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90"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90"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68" w:type="dxa"/>
            <w:gridSpan w:val="2"/>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81"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36"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42"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29" w:type="dxa"/>
            <w:gridSpan w:val="2"/>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732"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r>
      <w:tr w:rsidR="00D64525" w:rsidRPr="00D64525" w:rsidTr="00E87D92">
        <w:trPr>
          <w:trHeight w:val="605"/>
        </w:trPr>
        <w:tc>
          <w:tcPr>
            <w:tcW w:w="7383"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"Истоки родного края"</w:t>
            </w:r>
          </w:p>
        </w:tc>
        <w:tc>
          <w:tcPr>
            <w:tcW w:w="778"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w:t>
            </w:r>
          </w:p>
        </w:tc>
        <w:tc>
          <w:tcPr>
            <w:tcW w:w="805"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10</w:t>
            </w:r>
          </w:p>
        </w:tc>
        <w:tc>
          <w:tcPr>
            <w:tcW w:w="754"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30</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6</w:t>
            </w:r>
          </w:p>
        </w:tc>
        <w:tc>
          <w:tcPr>
            <w:tcW w:w="568"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54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529"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403"/>
        </w:trPr>
        <w:tc>
          <w:tcPr>
            <w:tcW w:w="7383"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«Юные историки»</w:t>
            </w:r>
          </w:p>
        </w:tc>
        <w:tc>
          <w:tcPr>
            <w:tcW w:w="778"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w:t>
            </w:r>
          </w:p>
        </w:tc>
        <w:tc>
          <w:tcPr>
            <w:tcW w:w="805"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8</w:t>
            </w:r>
          </w:p>
        </w:tc>
        <w:tc>
          <w:tcPr>
            <w:tcW w:w="754"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30</w:t>
            </w: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8</w:t>
            </w: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68"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w:t>
            </w:r>
          </w:p>
        </w:tc>
        <w:tc>
          <w:tcPr>
            <w:tcW w:w="54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29"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413"/>
        </w:trPr>
        <w:tc>
          <w:tcPr>
            <w:tcW w:w="7383"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"Пчеловодство"</w:t>
            </w:r>
          </w:p>
        </w:tc>
        <w:tc>
          <w:tcPr>
            <w:tcW w:w="778"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805"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754"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15</w:t>
            </w: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68"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54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29"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377"/>
        </w:trPr>
        <w:tc>
          <w:tcPr>
            <w:tcW w:w="7383"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«Туризм»</w:t>
            </w:r>
          </w:p>
        </w:tc>
        <w:tc>
          <w:tcPr>
            <w:tcW w:w="778"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805"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754"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15</w:t>
            </w: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68"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54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29"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345"/>
        </w:trPr>
        <w:tc>
          <w:tcPr>
            <w:tcW w:w="7383"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«Легкая атлетика»</w:t>
            </w:r>
          </w:p>
        </w:tc>
        <w:tc>
          <w:tcPr>
            <w:tcW w:w="778"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w:t>
            </w:r>
          </w:p>
        </w:tc>
        <w:tc>
          <w:tcPr>
            <w:tcW w:w="805"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8</w:t>
            </w:r>
          </w:p>
        </w:tc>
        <w:tc>
          <w:tcPr>
            <w:tcW w:w="754"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30</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8</w:t>
            </w:r>
          </w:p>
        </w:tc>
        <w:tc>
          <w:tcPr>
            <w:tcW w:w="568"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4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w:t>
            </w:r>
          </w:p>
        </w:tc>
        <w:tc>
          <w:tcPr>
            <w:tcW w:w="529"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661"/>
        </w:trPr>
        <w:tc>
          <w:tcPr>
            <w:tcW w:w="7383"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«От Бондюги до Менденлеевска»</w:t>
            </w:r>
          </w:p>
        </w:tc>
        <w:tc>
          <w:tcPr>
            <w:tcW w:w="778"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805"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754"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15</w:t>
            </w: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68"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54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29"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451"/>
        </w:trPr>
        <w:tc>
          <w:tcPr>
            <w:tcW w:w="7383"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w:t>
            </w:r>
            <w:r w:rsidRPr="00D64525">
              <w:rPr>
                <w:rFonts w:ascii="Times New Roman" w:hAnsi="Times New Roman" w:cs="Times New Roman"/>
                <w:sz w:val="24"/>
                <w:szCs w:val="24"/>
              </w:rPr>
              <w:t>Юный спортсмен</w:t>
            </w:r>
            <w:r w:rsidRPr="00D64525">
              <w:rPr>
                <w:rFonts w:ascii="Times New Roman" w:eastAsia="Times New Roman" w:hAnsi="Times New Roman" w:cs="Times New Roman"/>
                <w:sz w:val="24"/>
                <w:szCs w:val="24"/>
                <w:lang w:eastAsia="ru-RU"/>
              </w:rPr>
              <w:t>»</w:t>
            </w:r>
          </w:p>
        </w:tc>
        <w:tc>
          <w:tcPr>
            <w:tcW w:w="778"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805"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754"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15</w:t>
            </w: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68"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4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29"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bl>
    <w:p w:rsidR="00D64525" w:rsidRPr="00D64525" w:rsidRDefault="00D64525" w:rsidP="00D64525">
      <w:pPr>
        <w:rPr>
          <w:rFonts w:ascii="Times New Roman" w:hAnsi="Times New Roman" w:cs="Times New Roman"/>
          <w:sz w:val="24"/>
          <w:szCs w:val="24"/>
        </w:rPr>
      </w:pPr>
    </w:p>
    <w:p w:rsidR="00D64525" w:rsidRPr="00D64525" w:rsidRDefault="00D64525" w:rsidP="00D64525">
      <w:pP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Учебный план по социально-педагогической направленности на 2019-2020 учебный год предполагает освоение учащимися следующих дополнительных общеразвивающих программ:</w:t>
      </w:r>
    </w:p>
    <w:tbl>
      <w:tblPr>
        <w:tblW w:w="14388"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83"/>
        <w:gridCol w:w="778"/>
        <w:gridCol w:w="805"/>
        <w:gridCol w:w="742"/>
        <w:gridCol w:w="12"/>
        <w:gridCol w:w="590"/>
        <w:gridCol w:w="590"/>
        <w:gridCol w:w="562"/>
        <w:gridCol w:w="6"/>
        <w:gridCol w:w="581"/>
        <w:gridCol w:w="536"/>
        <w:gridCol w:w="542"/>
        <w:gridCol w:w="521"/>
        <w:gridCol w:w="8"/>
        <w:gridCol w:w="732"/>
      </w:tblGrid>
      <w:tr w:rsidR="00D64525" w:rsidRPr="00D64525" w:rsidTr="00E87D92">
        <w:trPr>
          <w:trHeight w:val="495"/>
        </w:trPr>
        <w:tc>
          <w:tcPr>
            <w:tcW w:w="7383" w:type="dxa"/>
            <w:vMerge w:val="restart"/>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Названия объединений</w:t>
            </w:r>
          </w:p>
        </w:tc>
        <w:tc>
          <w:tcPr>
            <w:tcW w:w="778" w:type="dxa"/>
            <w:vMerge w:val="restart"/>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Учебные группы</w:t>
            </w:r>
          </w:p>
        </w:tc>
        <w:tc>
          <w:tcPr>
            <w:tcW w:w="805" w:type="dxa"/>
            <w:vMerge w:val="restart"/>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Учебные часы</w:t>
            </w:r>
          </w:p>
        </w:tc>
        <w:tc>
          <w:tcPr>
            <w:tcW w:w="742" w:type="dxa"/>
            <w:vMerge w:val="restart"/>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Охват детей</w:t>
            </w:r>
          </w:p>
        </w:tc>
        <w:tc>
          <w:tcPr>
            <w:tcW w:w="2341" w:type="dxa"/>
            <w:gridSpan w:val="6"/>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Распределение часов по годам</w:t>
            </w:r>
          </w:p>
        </w:tc>
        <w:tc>
          <w:tcPr>
            <w:tcW w:w="2339" w:type="dxa"/>
            <w:gridSpan w:val="5"/>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Распределение учебных групп</w:t>
            </w:r>
          </w:p>
        </w:tc>
      </w:tr>
      <w:tr w:rsidR="00D64525" w:rsidRPr="00D64525" w:rsidTr="00E87D92">
        <w:trPr>
          <w:trHeight w:val="300"/>
        </w:trPr>
        <w:tc>
          <w:tcPr>
            <w:tcW w:w="7383"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778"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805"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742"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602"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1г</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 г.</w:t>
            </w:r>
          </w:p>
        </w:tc>
        <w:tc>
          <w:tcPr>
            <w:tcW w:w="56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3 г.</w:t>
            </w:r>
          </w:p>
        </w:tc>
        <w:tc>
          <w:tcPr>
            <w:tcW w:w="587"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 г.</w:t>
            </w:r>
          </w:p>
        </w:tc>
        <w:tc>
          <w:tcPr>
            <w:tcW w:w="536"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54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w:t>
            </w:r>
          </w:p>
        </w:tc>
        <w:tc>
          <w:tcPr>
            <w:tcW w:w="521"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3</w:t>
            </w:r>
          </w:p>
        </w:tc>
        <w:tc>
          <w:tcPr>
            <w:tcW w:w="740"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r>
      <w:tr w:rsidR="00D64525" w:rsidRPr="00D64525" w:rsidTr="00E87D92">
        <w:trPr>
          <w:trHeight w:val="458"/>
        </w:trPr>
        <w:tc>
          <w:tcPr>
            <w:tcW w:w="7383"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778"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805"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754" w:type="dxa"/>
            <w:gridSpan w:val="2"/>
            <w:vMerge w:val="restart"/>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90" w:type="dxa"/>
            <w:vMerge w:val="restart"/>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90" w:type="dxa"/>
            <w:vMerge w:val="restart"/>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68" w:type="dxa"/>
            <w:gridSpan w:val="2"/>
            <w:vMerge w:val="restart"/>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81" w:type="dxa"/>
            <w:vMerge w:val="restart"/>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36" w:type="dxa"/>
            <w:vMerge w:val="restart"/>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42" w:type="dxa"/>
            <w:vMerge w:val="restart"/>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29" w:type="dxa"/>
            <w:gridSpan w:val="2"/>
            <w:vMerge w:val="restart"/>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732" w:type="dxa"/>
            <w:vMerge w:val="restart"/>
            <w:vAlign w:val="center"/>
            <w:hideMark/>
          </w:tcPr>
          <w:p w:rsidR="00D64525" w:rsidRPr="00D64525" w:rsidRDefault="00D64525" w:rsidP="00D64525">
            <w:pPr>
              <w:rPr>
                <w:rFonts w:ascii="Times New Roman" w:eastAsia="Times New Roman" w:hAnsi="Times New Roman" w:cs="Times New Roman"/>
                <w:sz w:val="24"/>
                <w:szCs w:val="24"/>
                <w:lang w:eastAsia="ru-RU"/>
              </w:rPr>
            </w:pPr>
          </w:p>
        </w:tc>
      </w:tr>
      <w:tr w:rsidR="00D64525" w:rsidRPr="00D64525" w:rsidTr="00E87D92">
        <w:trPr>
          <w:trHeight w:val="458"/>
        </w:trPr>
        <w:tc>
          <w:tcPr>
            <w:tcW w:w="7383"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778"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805"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754" w:type="dxa"/>
            <w:gridSpan w:val="2"/>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90"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90"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68" w:type="dxa"/>
            <w:gridSpan w:val="2"/>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81"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36"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42"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29" w:type="dxa"/>
            <w:gridSpan w:val="2"/>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732"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r>
      <w:tr w:rsidR="00D64525" w:rsidRPr="00D64525" w:rsidTr="00E87D92">
        <w:trPr>
          <w:trHeight w:val="405"/>
        </w:trPr>
        <w:tc>
          <w:tcPr>
            <w:tcW w:w="7383" w:type="dxa"/>
            <w:shd w:val="clear" w:color="auto" w:fill="auto"/>
            <w:hideMark/>
          </w:tcPr>
          <w:p w:rsidR="00D64525" w:rsidRPr="00D64525" w:rsidRDefault="008348C8"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xml:space="preserve">Дополнительная общеразвивающая программа </w:t>
            </w:r>
            <w:r w:rsidR="00D64525" w:rsidRPr="00D64525">
              <w:rPr>
                <w:rFonts w:ascii="Times New Roman" w:eastAsia="Times New Roman" w:hAnsi="Times New Roman" w:cs="Times New Roman"/>
                <w:sz w:val="24"/>
                <w:szCs w:val="24"/>
                <w:lang w:eastAsia="ru-RU"/>
              </w:rPr>
              <w:t>"Союз наследников Татарстана"</w:t>
            </w:r>
          </w:p>
        </w:tc>
        <w:tc>
          <w:tcPr>
            <w:tcW w:w="778"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5</w:t>
            </w:r>
          </w:p>
        </w:tc>
        <w:tc>
          <w:tcPr>
            <w:tcW w:w="805"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20</w:t>
            </w:r>
          </w:p>
        </w:tc>
        <w:tc>
          <w:tcPr>
            <w:tcW w:w="754"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75</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20</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68"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5</w:t>
            </w:r>
          </w:p>
        </w:tc>
        <w:tc>
          <w:tcPr>
            <w:tcW w:w="54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29"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540"/>
        </w:trPr>
        <w:tc>
          <w:tcPr>
            <w:tcW w:w="7383"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«Юнармия»</w:t>
            </w:r>
          </w:p>
        </w:tc>
        <w:tc>
          <w:tcPr>
            <w:tcW w:w="778"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6</w:t>
            </w:r>
          </w:p>
        </w:tc>
        <w:tc>
          <w:tcPr>
            <w:tcW w:w="805"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24</w:t>
            </w:r>
          </w:p>
        </w:tc>
        <w:tc>
          <w:tcPr>
            <w:tcW w:w="754"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90</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24</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68"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6</w:t>
            </w:r>
          </w:p>
        </w:tc>
        <w:tc>
          <w:tcPr>
            <w:tcW w:w="54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29"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540"/>
        </w:trPr>
        <w:tc>
          <w:tcPr>
            <w:tcW w:w="7383"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"Юный журналист"</w:t>
            </w:r>
          </w:p>
        </w:tc>
        <w:tc>
          <w:tcPr>
            <w:tcW w:w="778"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805"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754"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15</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68"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54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29"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457"/>
        </w:trPr>
        <w:tc>
          <w:tcPr>
            <w:tcW w:w="7383" w:type="dxa"/>
            <w:shd w:val="clear" w:color="auto" w:fill="auto"/>
            <w:hideMark/>
          </w:tcPr>
          <w:p w:rsidR="00D64525" w:rsidRPr="00D64525" w:rsidRDefault="00D64525" w:rsidP="00E16C89">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w:t>
            </w:r>
            <w:r w:rsidR="00E16C89">
              <w:rPr>
                <w:rFonts w:ascii="Times New Roman" w:eastAsia="Times New Roman" w:hAnsi="Times New Roman" w:cs="Times New Roman"/>
                <w:sz w:val="24"/>
                <w:szCs w:val="24"/>
                <w:lang w:eastAsia="ru-RU"/>
              </w:rPr>
              <w:t>Сказкин дом</w:t>
            </w:r>
            <w:r w:rsidRPr="00D64525">
              <w:rPr>
                <w:rFonts w:ascii="Times New Roman" w:eastAsia="Times New Roman" w:hAnsi="Times New Roman" w:cs="Times New Roman"/>
                <w:sz w:val="24"/>
                <w:szCs w:val="24"/>
                <w:lang w:eastAsia="ru-RU"/>
              </w:rPr>
              <w:t>"</w:t>
            </w:r>
          </w:p>
        </w:tc>
        <w:tc>
          <w:tcPr>
            <w:tcW w:w="778"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805"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754"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15</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68"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54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29"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409"/>
        </w:trPr>
        <w:tc>
          <w:tcPr>
            <w:tcW w:w="7383"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lastRenderedPageBreak/>
              <w:t>Дополнительная общеразвивающая программа «Я лидер»</w:t>
            </w:r>
          </w:p>
        </w:tc>
        <w:tc>
          <w:tcPr>
            <w:tcW w:w="778"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805"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754"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15</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68"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54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29"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600"/>
        </w:trPr>
        <w:tc>
          <w:tcPr>
            <w:tcW w:w="7383"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"Юные тимуровцы"</w:t>
            </w:r>
          </w:p>
        </w:tc>
        <w:tc>
          <w:tcPr>
            <w:tcW w:w="778"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w:t>
            </w:r>
          </w:p>
        </w:tc>
        <w:tc>
          <w:tcPr>
            <w:tcW w:w="805"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8</w:t>
            </w:r>
          </w:p>
        </w:tc>
        <w:tc>
          <w:tcPr>
            <w:tcW w:w="754"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30</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8</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68"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w:t>
            </w:r>
          </w:p>
        </w:tc>
        <w:tc>
          <w:tcPr>
            <w:tcW w:w="54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29"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600"/>
        </w:trPr>
        <w:tc>
          <w:tcPr>
            <w:tcW w:w="7383"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«Маска»</w:t>
            </w:r>
          </w:p>
        </w:tc>
        <w:tc>
          <w:tcPr>
            <w:tcW w:w="778"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805"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754"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15</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68"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54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29"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600"/>
        </w:trPr>
        <w:tc>
          <w:tcPr>
            <w:tcW w:w="7383"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"SMS дети"</w:t>
            </w:r>
          </w:p>
        </w:tc>
        <w:tc>
          <w:tcPr>
            <w:tcW w:w="778"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w:t>
            </w:r>
          </w:p>
        </w:tc>
        <w:tc>
          <w:tcPr>
            <w:tcW w:w="805"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8</w:t>
            </w:r>
          </w:p>
        </w:tc>
        <w:tc>
          <w:tcPr>
            <w:tcW w:w="754"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30</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8</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68"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w:t>
            </w:r>
          </w:p>
        </w:tc>
        <w:tc>
          <w:tcPr>
            <w:tcW w:w="54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29"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515"/>
        </w:trPr>
        <w:tc>
          <w:tcPr>
            <w:tcW w:w="7383"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"Татарский театр"</w:t>
            </w:r>
          </w:p>
        </w:tc>
        <w:tc>
          <w:tcPr>
            <w:tcW w:w="778"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805"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754"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15</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568"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4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529"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bl>
    <w:p w:rsidR="00D64525" w:rsidRPr="00D64525" w:rsidRDefault="00D64525" w:rsidP="00D64525">
      <w:pPr>
        <w:rPr>
          <w:rFonts w:ascii="Times New Roman" w:hAnsi="Times New Roman" w:cs="Times New Roman"/>
          <w:sz w:val="24"/>
          <w:szCs w:val="24"/>
        </w:rPr>
      </w:pPr>
    </w:p>
    <w:p w:rsidR="00D64525" w:rsidRPr="00D64525" w:rsidRDefault="00D64525" w:rsidP="00D64525">
      <w:pP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Учебный план по естественнонаучной направленности на 2019-2020 учебный год предполагает освоение учащимися следующих дополнительных общеразвивающих программ:</w:t>
      </w:r>
    </w:p>
    <w:tbl>
      <w:tblPr>
        <w:tblW w:w="14388"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83"/>
        <w:gridCol w:w="778"/>
        <w:gridCol w:w="805"/>
        <w:gridCol w:w="742"/>
        <w:gridCol w:w="12"/>
        <w:gridCol w:w="590"/>
        <w:gridCol w:w="590"/>
        <w:gridCol w:w="562"/>
        <w:gridCol w:w="6"/>
        <w:gridCol w:w="581"/>
        <w:gridCol w:w="536"/>
        <w:gridCol w:w="542"/>
        <w:gridCol w:w="521"/>
        <w:gridCol w:w="8"/>
        <w:gridCol w:w="732"/>
      </w:tblGrid>
      <w:tr w:rsidR="00D64525" w:rsidRPr="00D64525" w:rsidTr="00E87D92">
        <w:trPr>
          <w:trHeight w:val="495"/>
        </w:trPr>
        <w:tc>
          <w:tcPr>
            <w:tcW w:w="7383" w:type="dxa"/>
            <w:vMerge w:val="restart"/>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Названия объединений</w:t>
            </w:r>
          </w:p>
        </w:tc>
        <w:tc>
          <w:tcPr>
            <w:tcW w:w="778" w:type="dxa"/>
            <w:vMerge w:val="restart"/>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Учебные группы</w:t>
            </w:r>
          </w:p>
        </w:tc>
        <w:tc>
          <w:tcPr>
            <w:tcW w:w="805" w:type="dxa"/>
            <w:vMerge w:val="restart"/>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Учебные часы</w:t>
            </w:r>
          </w:p>
        </w:tc>
        <w:tc>
          <w:tcPr>
            <w:tcW w:w="742" w:type="dxa"/>
            <w:vMerge w:val="restart"/>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Охват детей</w:t>
            </w:r>
          </w:p>
        </w:tc>
        <w:tc>
          <w:tcPr>
            <w:tcW w:w="2341" w:type="dxa"/>
            <w:gridSpan w:val="6"/>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Распределение часов по годам</w:t>
            </w:r>
          </w:p>
        </w:tc>
        <w:tc>
          <w:tcPr>
            <w:tcW w:w="2339" w:type="dxa"/>
            <w:gridSpan w:val="5"/>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Распределение учебных групп</w:t>
            </w:r>
          </w:p>
        </w:tc>
      </w:tr>
      <w:tr w:rsidR="00D64525" w:rsidRPr="00D64525" w:rsidTr="00E87D92">
        <w:trPr>
          <w:trHeight w:val="300"/>
        </w:trPr>
        <w:tc>
          <w:tcPr>
            <w:tcW w:w="7383"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778"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805"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742"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602"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1г</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 г.</w:t>
            </w:r>
          </w:p>
        </w:tc>
        <w:tc>
          <w:tcPr>
            <w:tcW w:w="56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3 г.</w:t>
            </w:r>
          </w:p>
        </w:tc>
        <w:tc>
          <w:tcPr>
            <w:tcW w:w="587"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 г.</w:t>
            </w:r>
          </w:p>
        </w:tc>
        <w:tc>
          <w:tcPr>
            <w:tcW w:w="536"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54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w:t>
            </w:r>
          </w:p>
        </w:tc>
        <w:tc>
          <w:tcPr>
            <w:tcW w:w="521"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3</w:t>
            </w:r>
          </w:p>
        </w:tc>
        <w:tc>
          <w:tcPr>
            <w:tcW w:w="740"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r>
      <w:tr w:rsidR="00D64525" w:rsidRPr="00D64525" w:rsidTr="00E87D92">
        <w:trPr>
          <w:trHeight w:val="458"/>
        </w:trPr>
        <w:tc>
          <w:tcPr>
            <w:tcW w:w="7383"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778"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805"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754" w:type="dxa"/>
            <w:gridSpan w:val="2"/>
            <w:vMerge w:val="restart"/>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90" w:type="dxa"/>
            <w:vMerge w:val="restart"/>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90" w:type="dxa"/>
            <w:vMerge w:val="restart"/>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68" w:type="dxa"/>
            <w:gridSpan w:val="2"/>
            <w:vMerge w:val="restart"/>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81" w:type="dxa"/>
            <w:vMerge w:val="restart"/>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36" w:type="dxa"/>
            <w:vMerge w:val="restart"/>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42" w:type="dxa"/>
            <w:vMerge w:val="restart"/>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29" w:type="dxa"/>
            <w:gridSpan w:val="2"/>
            <w:vMerge w:val="restart"/>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732" w:type="dxa"/>
            <w:vMerge w:val="restart"/>
            <w:vAlign w:val="center"/>
            <w:hideMark/>
          </w:tcPr>
          <w:p w:rsidR="00D64525" w:rsidRPr="00D64525" w:rsidRDefault="00D64525" w:rsidP="00D64525">
            <w:pPr>
              <w:rPr>
                <w:rFonts w:ascii="Times New Roman" w:eastAsia="Times New Roman" w:hAnsi="Times New Roman" w:cs="Times New Roman"/>
                <w:sz w:val="24"/>
                <w:szCs w:val="24"/>
                <w:lang w:eastAsia="ru-RU"/>
              </w:rPr>
            </w:pPr>
          </w:p>
        </w:tc>
      </w:tr>
      <w:tr w:rsidR="00D64525" w:rsidRPr="00D64525" w:rsidTr="00E87D92">
        <w:trPr>
          <w:trHeight w:val="458"/>
        </w:trPr>
        <w:tc>
          <w:tcPr>
            <w:tcW w:w="7383"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778"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805"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754" w:type="dxa"/>
            <w:gridSpan w:val="2"/>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90"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90"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68" w:type="dxa"/>
            <w:gridSpan w:val="2"/>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81"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36"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42"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529" w:type="dxa"/>
            <w:gridSpan w:val="2"/>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c>
          <w:tcPr>
            <w:tcW w:w="732" w:type="dxa"/>
            <w:vMerge/>
            <w:vAlign w:val="center"/>
            <w:hideMark/>
          </w:tcPr>
          <w:p w:rsidR="00D64525" w:rsidRPr="00D64525" w:rsidRDefault="00D64525" w:rsidP="00D64525">
            <w:pPr>
              <w:rPr>
                <w:rFonts w:ascii="Times New Roman" w:eastAsia="Times New Roman" w:hAnsi="Times New Roman" w:cs="Times New Roman"/>
                <w:sz w:val="24"/>
                <w:szCs w:val="24"/>
                <w:lang w:eastAsia="ru-RU"/>
              </w:rPr>
            </w:pPr>
          </w:p>
        </w:tc>
      </w:tr>
      <w:tr w:rsidR="00D64525" w:rsidRPr="00D64525" w:rsidTr="00E87D92">
        <w:trPr>
          <w:trHeight w:val="600"/>
        </w:trPr>
        <w:tc>
          <w:tcPr>
            <w:tcW w:w="7383"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"Игровой английский"</w:t>
            </w:r>
          </w:p>
        </w:tc>
        <w:tc>
          <w:tcPr>
            <w:tcW w:w="778"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5</w:t>
            </w:r>
          </w:p>
        </w:tc>
        <w:tc>
          <w:tcPr>
            <w:tcW w:w="805"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20</w:t>
            </w:r>
          </w:p>
        </w:tc>
        <w:tc>
          <w:tcPr>
            <w:tcW w:w="754"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75</w:t>
            </w: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20</w:t>
            </w: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68"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5</w:t>
            </w:r>
          </w:p>
        </w:tc>
        <w:tc>
          <w:tcPr>
            <w:tcW w:w="54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29"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600"/>
        </w:trPr>
        <w:tc>
          <w:tcPr>
            <w:tcW w:w="7383"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«Шахматы»</w:t>
            </w:r>
          </w:p>
        </w:tc>
        <w:tc>
          <w:tcPr>
            <w:tcW w:w="778"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w:t>
            </w:r>
          </w:p>
        </w:tc>
        <w:tc>
          <w:tcPr>
            <w:tcW w:w="805"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8</w:t>
            </w:r>
          </w:p>
        </w:tc>
        <w:tc>
          <w:tcPr>
            <w:tcW w:w="754"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30</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8</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68"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w:t>
            </w:r>
          </w:p>
        </w:tc>
        <w:tc>
          <w:tcPr>
            <w:tcW w:w="54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29"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600"/>
        </w:trPr>
        <w:tc>
          <w:tcPr>
            <w:tcW w:w="7383"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«Ментальная арифметика»</w:t>
            </w:r>
          </w:p>
        </w:tc>
        <w:tc>
          <w:tcPr>
            <w:tcW w:w="778"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6</w:t>
            </w:r>
          </w:p>
        </w:tc>
        <w:tc>
          <w:tcPr>
            <w:tcW w:w="805"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24</w:t>
            </w:r>
          </w:p>
        </w:tc>
        <w:tc>
          <w:tcPr>
            <w:tcW w:w="754"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50</w:t>
            </w: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24</w:t>
            </w: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68"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6</w:t>
            </w:r>
          </w:p>
        </w:tc>
        <w:tc>
          <w:tcPr>
            <w:tcW w:w="54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29"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600"/>
        </w:trPr>
        <w:tc>
          <w:tcPr>
            <w:tcW w:w="7383"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"Юный исследователь"</w:t>
            </w:r>
          </w:p>
        </w:tc>
        <w:tc>
          <w:tcPr>
            <w:tcW w:w="778"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805"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754"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15</w:t>
            </w: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68"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54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29"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600"/>
        </w:trPr>
        <w:tc>
          <w:tcPr>
            <w:tcW w:w="7383"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«Хочу все знать»</w:t>
            </w:r>
          </w:p>
        </w:tc>
        <w:tc>
          <w:tcPr>
            <w:tcW w:w="778"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w:t>
            </w:r>
          </w:p>
        </w:tc>
        <w:tc>
          <w:tcPr>
            <w:tcW w:w="805"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8</w:t>
            </w:r>
          </w:p>
        </w:tc>
        <w:tc>
          <w:tcPr>
            <w:tcW w:w="754"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30</w:t>
            </w: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8</w:t>
            </w: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68"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2</w:t>
            </w:r>
          </w:p>
        </w:tc>
        <w:tc>
          <w:tcPr>
            <w:tcW w:w="54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29"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540"/>
        </w:trPr>
        <w:tc>
          <w:tcPr>
            <w:tcW w:w="7383"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lastRenderedPageBreak/>
              <w:t>Дополнительная общеразвивающая программа «Шахматы»</w:t>
            </w:r>
          </w:p>
        </w:tc>
        <w:tc>
          <w:tcPr>
            <w:tcW w:w="778"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805"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754"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15</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568"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4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529"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600"/>
        </w:trPr>
        <w:tc>
          <w:tcPr>
            <w:tcW w:w="7383"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«Юный шахматист»</w:t>
            </w:r>
          </w:p>
        </w:tc>
        <w:tc>
          <w:tcPr>
            <w:tcW w:w="778"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3</w:t>
            </w:r>
          </w:p>
        </w:tc>
        <w:tc>
          <w:tcPr>
            <w:tcW w:w="805"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12</w:t>
            </w:r>
          </w:p>
        </w:tc>
        <w:tc>
          <w:tcPr>
            <w:tcW w:w="754"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45</w:t>
            </w: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90"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12</w:t>
            </w:r>
          </w:p>
        </w:tc>
        <w:tc>
          <w:tcPr>
            <w:tcW w:w="568"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4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3</w:t>
            </w:r>
          </w:p>
        </w:tc>
        <w:tc>
          <w:tcPr>
            <w:tcW w:w="529" w:type="dxa"/>
            <w:gridSpan w:val="2"/>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tcBorders>
              <w:top w:val="single" w:sz="4" w:space="0" w:color="auto"/>
              <w:left w:val="single" w:sz="4" w:space="0" w:color="auto"/>
              <w:bottom w:val="single" w:sz="4" w:space="0" w:color="auto"/>
              <w:right w:val="single" w:sz="4" w:space="0" w:color="auto"/>
            </w:tcBorders>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r w:rsidR="00D64525" w:rsidRPr="00D64525" w:rsidTr="00E87D92">
        <w:trPr>
          <w:trHeight w:val="540"/>
        </w:trPr>
        <w:tc>
          <w:tcPr>
            <w:tcW w:w="7383"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Дополнительная общеразвивающая программа «Учимся играя»</w:t>
            </w:r>
          </w:p>
        </w:tc>
        <w:tc>
          <w:tcPr>
            <w:tcW w:w="778"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805"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754"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15</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4</w:t>
            </w:r>
          </w:p>
        </w:tc>
        <w:tc>
          <w:tcPr>
            <w:tcW w:w="590"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68"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81"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36"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1</w:t>
            </w:r>
          </w:p>
        </w:tc>
        <w:tc>
          <w:tcPr>
            <w:tcW w:w="54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529" w:type="dxa"/>
            <w:gridSpan w:val="2"/>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c>
          <w:tcPr>
            <w:tcW w:w="732" w:type="dxa"/>
            <w:shd w:val="clear" w:color="auto" w:fill="auto"/>
            <w:hideMark/>
          </w:tcPr>
          <w:p w:rsidR="00D64525" w:rsidRPr="00D64525" w:rsidRDefault="00D64525" w:rsidP="00D64525">
            <w:pPr>
              <w:jc w:val="center"/>
              <w:rPr>
                <w:rFonts w:ascii="Times New Roman" w:eastAsia="Times New Roman" w:hAnsi="Times New Roman" w:cs="Times New Roman"/>
                <w:sz w:val="24"/>
                <w:szCs w:val="24"/>
                <w:lang w:eastAsia="ru-RU"/>
              </w:rPr>
            </w:pPr>
            <w:r w:rsidRPr="00D64525">
              <w:rPr>
                <w:rFonts w:ascii="Times New Roman" w:eastAsia="Times New Roman" w:hAnsi="Times New Roman" w:cs="Times New Roman"/>
                <w:sz w:val="24"/>
                <w:szCs w:val="24"/>
                <w:lang w:eastAsia="ru-RU"/>
              </w:rPr>
              <w:t> </w:t>
            </w:r>
          </w:p>
        </w:tc>
      </w:tr>
    </w:tbl>
    <w:p w:rsidR="002B0292" w:rsidRDefault="002B0292" w:rsidP="002B0292"/>
    <w:p w:rsidR="00502582" w:rsidRPr="00502582" w:rsidRDefault="00502582" w:rsidP="00BD0BB1">
      <w:pPr>
        <w:shd w:val="clear" w:color="auto" w:fill="FFFFFF"/>
        <w:tabs>
          <w:tab w:val="left" w:pos="1418"/>
        </w:tabs>
        <w:spacing w:after="0" w:line="240" w:lineRule="auto"/>
        <w:jc w:val="both"/>
        <w:rPr>
          <w:rFonts w:ascii="Times New Roman" w:eastAsia="Times New Roman" w:hAnsi="Times New Roman" w:cs="Times New Roman"/>
          <w:sz w:val="24"/>
          <w:szCs w:val="24"/>
          <w:lang w:eastAsia="ru-RU"/>
        </w:rPr>
        <w:sectPr w:rsidR="00502582" w:rsidRPr="00502582" w:rsidSect="00E87D92">
          <w:pgSz w:w="16838" w:h="11906" w:orient="landscape"/>
          <w:pgMar w:top="709" w:right="992" w:bottom="568" w:left="357" w:header="709" w:footer="445" w:gutter="0"/>
          <w:cols w:space="708"/>
          <w:docGrid w:linePitch="360"/>
        </w:sectPr>
      </w:pPr>
    </w:p>
    <w:p w:rsidR="00502582" w:rsidRPr="00502582" w:rsidRDefault="00502582" w:rsidP="00502582">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lastRenderedPageBreak/>
        <w:t>При формировании учебного плана были учтены санитарно-гигиенические требования к учреждениям дополнительного образования, в частности, рекомендуемый режим занятий в объединениях, нормативы наполняемости групп на занятиях.</w:t>
      </w:r>
    </w:p>
    <w:p w:rsidR="00502582" w:rsidRPr="00502582" w:rsidRDefault="00502582" w:rsidP="00502582">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В процессе занятий по программам учебного плана учащиеся развивают мышление, память, внимание, выносливость, умения действовать в чрезвычайных ситуациях. Занятия предполагают участие в </w:t>
      </w:r>
      <w:r w:rsidR="00E87D92">
        <w:rPr>
          <w:rFonts w:ascii="Times New Roman" w:eastAsia="Times New Roman" w:hAnsi="Times New Roman" w:cs="Times New Roman"/>
          <w:sz w:val="24"/>
          <w:szCs w:val="24"/>
          <w:lang w:eastAsia="ru-RU"/>
        </w:rPr>
        <w:t>конкурсах, фестивалях</w:t>
      </w:r>
      <w:r w:rsidRPr="00502582">
        <w:rPr>
          <w:rFonts w:ascii="Times New Roman" w:eastAsia="Times New Roman" w:hAnsi="Times New Roman" w:cs="Times New Roman"/>
          <w:sz w:val="24"/>
          <w:szCs w:val="24"/>
          <w:lang w:eastAsia="ru-RU"/>
        </w:rPr>
        <w:t xml:space="preserve"> разного уровня, тренировочных сборах.</w:t>
      </w:r>
    </w:p>
    <w:p w:rsidR="00502582" w:rsidRPr="00502582" w:rsidRDefault="00E87D92" w:rsidP="00502582">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502582" w:rsidRPr="00502582">
        <w:rPr>
          <w:rFonts w:ascii="Times New Roman" w:eastAsia="Times New Roman" w:hAnsi="Times New Roman" w:cs="Times New Roman"/>
          <w:sz w:val="24"/>
          <w:szCs w:val="24"/>
          <w:lang w:eastAsia="ru-RU"/>
        </w:rPr>
        <w:t>Учебный план направлен на удовлетворение потребностей детей, на реализацию права обучающихся на</w:t>
      </w:r>
      <w:r w:rsidR="00B7580D">
        <w:rPr>
          <w:rFonts w:ascii="Times New Roman" w:eastAsia="Times New Roman" w:hAnsi="Times New Roman" w:cs="Times New Roman"/>
          <w:sz w:val="24"/>
          <w:szCs w:val="24"/>
          <w:lang w:eastAsia="ru-RU"/>
        </w:rPr>
        <w:t xml:space="preserve"> </w:t>
      </w:r>
      <w:r w:rsidR="00502582" w:rsidRPr="00502582">
        <w:rPr>
          <w:rFonts w:ascii="Times New Roman" w:eastAsia="Times New Roman" w:hAnsi="Times New Roman" w:cs="Times New Roman"/>
          <w:sz w:val="24"/>
          <w:szCs w:val="24"/>
          <w:lang w:eastAsia="ru-RU"/>
        </w:rPr>
        <w:t>качественное дополнительное образование и достижение ими социальной компетентности. Учебный план позволяет организовать в учреждении профилактическую работу с детьми «группы риска».</w:t>
      </w:r>
    </w:p>
    <w:p w:rsidR="00502582" w:rsidRPr="00502582" w:rsidRDefault="00502582" w:rsidP="00502582">
      <w:pPr>
        <w:shd w:val="clear" w:color="auto" w:fill="FFFFFF"/>
        <w:tabs>
          <w:tab w:val="left" w:pos="360"/>
        </w:tabs>
        <w:spacing w:after="0" w:line="240" w:lineRule="auto"/>
        <w:ind w:hanging="510"/>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Корректировка учебного плана может производиться </w:t>
      </w:r>
      <w:r w:rsidR="00C26FC9">
        <w:rPr>
          <w:rFonts w:ascii="Times New Roman" w:eastAsia="Times New Roman" w:hAnsi="Times New Roman" w:cs="Times New Roman"/>
          <w:sz w:val="24"/>
          <w:szCs w:val="24"/>
          <w:lang w:eastAsia="ru-RU"/>
        </w:rPr>
        <w:t>МБУ ДО «ЦДТ»</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в случае:</w:t>
      </w:r>
    </w:p>
    <w:p w:rsidR="00502582" w:rsidRPr="00502582" w:rsidRDefault="00502582" w:rsidP="00502582">
      <w:pPr>
        <w:widowControl w:val="0"/>
        <w:numPr>
          <w:ilvl w:val="0"/>
          <w:numId w:val="8"/>
        </w:numPr>
        <w:shd w:val="clear" w:color="auto" w:fill="FFFFFF"/>
        <w:tabs>
          <w:tab w:val="left" w:pos="360"/>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изменения режима работы в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w:t>
      </w:r>
    </w:p>
    <w:p w:rsidR="00502582" w:rsidRPr="00502582" w:rsidRDefault="00502582" w:rsidP="00502582">
      <w:pPr>
        <w:widowControl w:val="0"/>
        <w:numPr>
          <w:ilvl w:val="0"/>
          <w:numId w:val="8"/>
        </w:numPr>
        <w:shd w:val="clear" w:color="auto" w:fill="FFFFFF"/>
        <w:tabs>
          <w:tab w:val="left" w:pos="360"/>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увольнения педагога;</w:t>
      </w:r>
    </w:p>
    <w:p w:rsidR="00502582" w:rsidRPr="00502582" w:rsidRDefault="00502582" w:rsidP="00502582">
      <w:pPr>
        <w:widowControl w:val="0"/>
        <w:numPr>
          <w:ilvl w:val="0"/>
          <w:numId w:val="8"/>
        </w:numPr>
        <w:shd w:val="clear" w:color="auto" w:fill="FFFFFF"/>
        <w:tabs>
          <w:tab w:val="left" w:pos="360"/>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длительной болезни педагога;</w:t>
      </w:r>
    </w:p>
    <w:p w:rsidR="00502582" w:rsidRPr="00502582" w:rsidRDefault="00502582" w:rsidP="00502582">
      <w:pPr>
        <w:widowControl w:val="0"/>
        <w:numPr>
          <w:ilvl w:val="0"/>
          <w:numId w:val="8"/>
        </w:numPr>
        <w:shd w:val="clear" w:color="auto" w:fill="FFFFFF"/>
        <w:tabs>
          <w:tab w:val="left" w:pos="360"/>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приема на работу нового педагога (при наличии вакансии);</w:t>
      </w:r>
    </w:p>
    <w:p w:rsidR="00502582" w:rsidRPr="00502582" w:rsidRDefault="00502582" w:rsidP="00502582">
      <w:pPr>
        <w:widowControl w:val="0"/>
        <w:numPr>
          <w:ilvl w:val="0"/>
          <w:numId w:val="8"/>
        </w:numPr>
        <w:shd w:val="clear" w:color="auto" w:fill="FFFFFF"/>
        <w:tabs>
          <w:tab w:val="left" w:pos="360"/>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связи с уменьшением количества детей (закрытие группы);</w:t>
      </w:r>
    </w:p>
    <w:p w:rsidR="00502582" w:rsidRPr="00502582" w:rsidRDefault="00502582" w:rsidP="00502582">
      <w:pPr>
        <w:shd w:val="clear" w:color="auto" w:fill="FFFFFF"/>
        <w:tabs>
          <w:tab w:val="left" w:pos="10465"/>
        </w:tabs>
        <w:spacing w:after="0" w:line="240" w:lineRule="auto"/>
        <w:ind w:left="29" w:right="-25" w:firstLine="365"/>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Выполнение учебного плана контролируется ежемесячно по журналам учета работы детских объединений.</w:t>
      </w:r>
    </w:p>
    <w:p w:rsidR="00502582" w:rsidRPr="00502582" w:rsidRDefault="00502582" w:rsidP="00502582">
      <w:pPr>
        <w:shd w:val="clear" w:color="auto" w:fill="FFFFFF"/>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В случаях вынужденного отсутствия педагога (болезнь педагога, длительная командировка и т.д.) выполнение учебного плана может быть обеспечено:</w:t>
      </w:r>
    </w:p>
    <w:p w:rsidR="00502582" w:rsidRPr="00502582" w:rsidRDefault="00502582" w:rsidP="00502582">
      <w:pPr>
        <w:widowControl w:val="0"/>
        <w:numPr>
          <w:ilvl w:val="0"/>
          <w:numId w:val="9"/>
        </w:numPr>
        <w:shd w:val="clear" w:color="auto" w:fill="FFFFFF"/>
        <w:tabs>
          <w:tab w:val="left" w:pos="360"/>
          <w:tab w:val="left" w:pos="1003"/>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заменой;</w:t>
      </w:r>
    </w:p>
    <w:p w:rsidR="00502582" w:rsidRPr="00502582" w:rsidRDefault="00502582" w:rsidP="00502582">
      <w:pPr>
        <w:widowControl w:val="0"/>
        <w:numPr>
          <w:ilvl w:val="0"/>
          <w:numId w:val="9"/>
        </w:numPr>
        <w:shd w:val="clear" w:color="auto" w:fill="FFFFFF"/>
        <w:tabs>
          <w:tab w:val="left" w:pos="360"/>
          <w:tab w:val="left" w:pos="1003"/>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блочной подачи учебного материала за счет часов повторения и практики;</w:t>
      </w:r>
    </w:p>
    <w:p w:rsidR="00502582" w:rsidRPr="00502582" w:rsidRDefault="00502582" w:rsidP="00502582">
      <w:pPr>
        <w:widowControl w:val="0"/>
        <w:numPr>
          <w:ilvl w:val="0"/>
          <w:numId w:val="9"/>
        </w:numPr>
        <w:shd w:val="clear" w:color="auto" w:fill="FFFFFF"/>
        <w:tabs>
          <w:tab w:val="left" w:pos="360"/>
          <w:tab w:val="left" w:pos="1003"/>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за счет снятия часов с менее значимых тем.</w:t>
      </w:r>
    </w:p>
    <w:p w:rsidR="00502582" w:rsidRPr="00502582" w:rsidRDefault="00502582" w:rsidP="00502582">
      <w:pPr>
        <w:shd w:val="clear" w:color="auto" w:fill="FFFFFF"/>
        <w:spacing w:after="0" w:line="240" w:lineRule="auto"/>
        <w:ind w:firstLine="426"/>
        <w:jc w:val="both"/>
        <w:outlineLvl w:val="0"/>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При формировании детских объединений (учебных групп) учитываются:</w:t>
      </w:r>
    </w:p>
    <w:p w:rsidR="00502582" w:rsidRPr="00502582" w:rsidRDefault="00502582" w:rsidP="00502582">
      <w:pPr>
        <w:widowControl w:val="0"/>
        <w:numPr>
          <w:ilvl w:val="0"/>
          <w:numId w:val="9"/>
        </w:numPr>
        <w:shd w:val="clear" w:color="auto" w:fill="FFFFFF"/>
        <w:tabs>
          <w:tab w:val="left" w:pos="360"/>
          <w:tab w:val="left" w:pos="1003"/>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свобода выбора программы, педагога, уровня образования, формы объединения, переход</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из одного детского объединения в другое;</w:t>
      </w:r>
    </w:p>
    <w:p w:rsidR="00502582" w:rsidRPr="00502582" w:rsidRDefault="00502582" w:rsidP="00502582">
      <w:pPr>
        <w:widowControl w:val="0"/>
        <w:numPr>
          <w:ilvl w:val="0"/>
          <w:numId w:val="9"/>
        </w:numPr>
        <w:shd w:val="clear" w:color="auto" w:fill="FFFFFF"/>
        <w:tabs>
          <w:tab w:val="left" w:pos="360"/>
          <w:tab w:val="left" w:pos="1003"/>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творческая индивидуальность ребенка;</w:t>
      </w:r>
    </w:p>
    <w:p w:rsidR="00502582" w:rsidRPr="00502582" w:rsidRDefault="00502582" w:rsidP="00502582">
      <w:pPr>
        <w:widowControl w:val="0"/>
        <w:numPr>
          <w:ilvl w:val="0"/>
          <w:numId w:val="9"/>
        </w:numPr>
        <w:shd w:val="clear" w:color="auto" w:fill="FFFFFF"/>
        <w:tabs>
          <w:tab w:val="left" w:pos="360"/>
          <w:tab w:val="left" w:pos="1003"/>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создание условий для усвоения программы в самостоятельно определенном темпе;</w:t>
      </w:r>
    </w:p>
    <w:p w:rsidR="00502582" w:rsidRPr="00502582" w:rsidRDefault="00502582" w:rsidP="00502582">
      <w:pPr>
        <w:widowControl w:val="0"/>
        <w:numPr>
          <w:ilvl w:val="0"/>
          <w:numId w:val="9"/>
        </w:numPr>
        <w:shd w:val="clear" w:color="auto" w:fill="FFFFFF"/>
        <w:tabs>
          <w:tab w:val="left" w:pos="360"/>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дифференциация содержания обучения в соответствии с избранным направлением.</w:t>
      </w:r>
    </w:p>
    <w:p w:rsidR="00502582" w:rsidRPr="00502582" w:rsidRDefault="00502582" w:rsidP="00205EAD">
      <w:pPr>
        <w:widowControl w:val="0"/>
        <w:shd w:val="clear" w:color="auto" w:fill="FFFFFF"/>
        <w:tabs>
          <w:tab w:val="left" w:pos="360"/>
        </w:tabs>
        <w:suppressAutoHyphens/>
        <w:autoSpaceDE w:val="0"/>
        <w:spacing w:after="0" w:line="240" w:lineRule="auto"/>
        <w:ind w:left="360"/>
        <w:jc w:val="center"/>
        <w:rPr>
          <w:rFonts w:ascii="Times New Roman" w:eastAsia="Times New Roman" w:hAnsi="Times New Roman" w:cs="Times New Roman"/>
          <w:sz w:val="24"/>
          <w:szCs w:val="24"/>
          <w:lang w:eastAsia="ru-RU"/>
        </w:rPr>
      </w:pPr>
      <w:r w:rsidRPr="00502582">
        <w:rPr>
          <w:rFonts w:ascii="Times New Roman" w:eastAsia="Times New Roman" w:hAnsi="Times New Roman" w:cs="Times New Roman"/>
          <w:b/>
          <w:sz w:val="24"/>
          <w:szCs w:val="24"/>
          <w:lang w:eastAsia="ru-RU"/>
        </w:rPr>
        <w:t>Количество часов/длительность занятий в неделю по годам обучения</w:t>
      </w:r>
      <w:r w:rsidRPr="00502582">
        <w:rPr>
          <w:rFonts w:ascii="Times New Roman" w:eastAsia="Times New Roman" w:hAnsi="Times New Roman" w:cs="Times New Roman"/>
          <w:sz w:val="24"/>
          <w:szCs w:val="24"/>
          <w:lang w:eastAsia="ru-RU"/>
        </w:rPr>
        <w:t>:</w:t>
      </w:r>
    </w:p>
    <w:p w:rsidR="00502582" w:rsidRPr="00502582" w:rsidRDefault="00502582" w:rsidP="00205EAD">
      <w:pPr>
        <w:widowControl w:val="0"/>
        <w:shd w:val="clear" w:color="auto" w:fill="FFFFFF"/>
        <w:tabs>
          <w:tab w:val="left" w:pos="360"/>
        </w:tabs>
        <w:suppressAutoHyphens/>
        <w:autoSpaceDE w:val="0"/>
        <w:spacing w:after="0" w:line="240" w:lineRule="auto"/>
        <w:jc w:val="center"/>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Таблица 1</w:t>
      </w:r>
    </w:p>
    <w:tbl>
      <w:tblPr>
        <w:tblW w:w="0" w:type="auto"/>
        <w:tblCellMar>
          <w:left w:w="0" w:type="dxa"/>
          <w:right w:w="0" w:type="dxa"/>
        </w:tblCellMar>
        <w:tblLook w:val="00A0"/>
      </w:tblPr>
      <w:tblGrid>
        <w:gridCol w:w="2767"/>
        <w:gridCol w:w="2009"/>
        <w:gridCol w:w="2646"/>
        <w:gridCol w:w="1993"/>
      </w:tblGrid>
      <w:tr w:rsidR="00502582" w:rsidRPr="00502582" w:rsidTr="00BD0BB1">
        <w:tc>
          <w:tcPr>
            <w:tcW w:w="2959" w:type="dxa"/>
            <w:vMerge w:val="restart"/>
            <w:tcBorders>
              <w:top w:val="single" w:sz="4" w:space="0" w:color="000000"/>
              <w:left w:val="single" w:sz="4" w:space="0" w:color="000000"/>
              <w:right w:val="single" w:sz="4" w:space="0" w:color="000000"/>
            </w:tcBorders>
          </w:tcPr>
          <w:p w:rsidR="00502582" w:rsidRPr="00502582" w:rsidRDefault="00502582" w:rsidP="00502582">
            <w:pPr>
              <w:spacing w:after="0" w:line="240" w:lineRule="auto"/>
              <w:jc w:val="center"/>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Направленность программ</w:t>
            </w:r>
          </w:p>
        </w:tc>
        <w:tc>
          <w:tcPr>
            <w:tcW w:w="2100"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502582" w:rsidRPr="00502582" w:rsidRDefault="00502582" w:rsidP="00502582">
            <w:pPr>
              <w:spacing w:after="0" w:line="240" w:lineRule="auto"/>
              <w:jc w:val="center"/>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1-й год обучения</w:t>
            </w:r>
          </w:p>
        </w:tc>
        <w:tc>
          <w:tcPr>
            <w:tcW w:w="2850"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502582" w:rsidRPr="00502582" w:rsidRDefault="00502582" w:rsidP="00502582">
            <w:pPr>
              <w:spacing w:after="0" w:line="240" w:lineRule="auto"/>
              <w:jc w:val="center"/>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2-й год обучения</w:t>
            </w:r>
          </w:p>
        </w:tc>
        <w:tc>
          <w:tcPr>
            <w:tcW w:w="2074"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502582" w:rsidRPr="00502582" w:rsidRDefault="00502582" w:rsidP="00502582">
            <w:pPr>
              <w:spacing w:after="0" w:line="240" w:lineRule="auto"/>
              <w:jc w:val="center"/>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3-й и последующие годы обучения</w:t>
            </w:r>
          </w:p>
        </w:tc>
      </w:tr>
      <w:tr w:rsidR="00502582" w:rsidRPr="00502582" w:rsidTr="00BD0BB1">
        <w:trPr>
          <w:trHeight w:val="833"/>
        </w:trPr>
        <w:tc>
          <w:tcPr>
            <w:tcW w:w="2959" w:type="dxa"/>
            <w:vMerge/>
            <w:tcBorders>
              <w:left w:val="single" w:sz="4" w:space="0" w:color="000000"/>
              <w:right w:val="single" w:sz="4" w:space="0" w:color="000000"/>
            </w:tcBorders>
          </w:tcPr>
          <w:p w:rsidR="00502582" w:rsidRPr="00502582" w:rsidRDefault="00502582" w:rsidP="00502582">
            <w:pPr>
              <w:spacing w:after="0" w:line="240" w:lineRule="auto"/>
              <w:jc w:val="center"/>
              <w:rPr>
                <w:rFonts w:ascii="Times New Roman" w:eastAsia="Times New Roman" w:hAnsi="Times New Roman" w:cs="Times New Roman"/>
                <w:sz w:val="24"/>
                <w:szCs w:val="24"/>
                <w:lang w:eastAsia="ru-RU"/>
              </w:rPr>
            </w:pPr>
          </w:p>
        </w:tc>
        <w:tc>
          <w:tcPr>
            <w:tcW w:w="2100"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502582" w:rsidRPr="00502582" w:rsidRDefault="00502582" w:rsidP="00502582">
            <w:pPr>
              <w:spacing w:after="0" w:line="240" w:lineRule="auto"/>
              <w:jc w:val="center"/>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количество часов/</w:t>
            </w:r>
          </w:p>
          <w:p w:rsidR="00502582" w:rsidRPr="00502582" w:rsidRDefault="00502582" w:rsidP="00502582">
            <w:pPr>
              <w:spacing w:after="0" w:line="240" w:lineRule="auto"/>
              <w:jc w:val="center"/>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длительность занятий в неделю (ч)</w:t>
            </w:r>
          </w:p>
        </w:tc>
        <w:tc>
          <w:tcPr>
            <w:tcW w:w="2850"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502582" w:rsidRPr="00502582" w:rsidRDefault="00502582" w:rsidP="00502582">
            <w:pPr>
              <w:spacing w:after="0" w:line="240" w:lineRule="auto"/>
              <w:jc w:val="center"/>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количество часов/ длительность занятий в неделю (ч)</w:t>
            </w:r>
          </w:p>
        </w:tc>
        <w:tc>
          <w:tcPr>
            <w:tcW w:w="2074"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502582" w:rsidRPr="00502582" w:rsidRDefault="00502582" w:rsidP="00502582">
            <w:pPr>
              <w:spacing w:after="0" w:line="240" w:lineRule="auto"/>
              <w:jc w:val="center"/>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количество часов/ длительность занятий в неделю (ч)</w:t>
            </w:r>
          </w:p>
        </w:tc>
      </w:tr>
      <w:tr w:rsidR="00502582" w:rsidRPr="00502582" w:rsidTr="00BD0BB1">
        <w:tc>
          <w:tcPr>
            <w:tcW w:w="2959" w:type="dxa"/>
            <w:vMerge/>
            <w:tcBorders>
              <w:left w:val="single" w:sz="4" w:space="0" w:color="000000"/>
              <w:bottom w:val="single" w:sz="4" w:space="0" w:color="auto"/>
              <w:right w:val="single" w:sz="4" w:space="0" w:color="000000"/>
            </w:tcBorders>
            <w:tcMar>
              <w:top w:w="0" w:type="dxa"/>
              <w:left w:w="55" w:type="dxa"/>
              <w:bottom w:w="0" w:type="dxa"/>
              <w:right w:w="55" w:type="dxa"/>
            </w:tcMar>
          </w:tcPr>
          <w:p w:rsidR="00502582" w:rsidRPr="00502582" w:rsidRDefault="00502582" w:rsidP="00502582">
            <w:pPr>
              <w:spacing w:after="0" w:line="240" w:lineRule="auto"/>
              <w:rPr>
                <w:rFonts w:ascii="Times New Roman" w:eastAsia="Times New Roman" w:hAnsi="Times New Roman" w:cs="Times New Roman"/>
                <w:sz w:val="24"/>
                <w:szCs w:val="24"/>
                <w:lang w:eastAsia="ru-RU"/>
              </w:rPr>
            </w:pPr>
          </w:p>
        </w:tc>
        <w:tc>
          <w:tcPr>
            <w:tcW w:w="2100"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502582" w:rsidRPr="00502582" w:rsidRDefault="00502582"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144/4</w:t>
            </w:r>
          </w:p>
        </w:tc>
        <w:tc>
          <w:tcPr>
            <w:tcW w:w="2850"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502582" w:rsidRPr="00502582" w:rsidRDefault="00502582"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216/6</w:t>
            </w:r>
          </w:p>
        </w:tc>
        <w:tc>
          <w:tcPr>
            <w:tcW w:w="2074"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502582" w:rsidRPr="00502582" w:rsidRDefault="00502582"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216/6</w:t>
            </w:r>
          </w:p>
        </w:tc>
      </w:tr>
    </w:tbl>
    <w:p w:rsidR="00502582" w:rsidRPr="00502582" w:rsidRDefault="00502582" w:rsidP="00502582">
      <w:pPr>
        <w:widowControl w:val="0"/>
        <w:shd w:val="clear" w:color="auto" w:fill="FFFFFF"/>
        <w:tabs>
          <w:tab w:val="left" w:pos="360"/>
        </w:tabs>
        <w:suppressAutoHyphens/>
        <w:autoSpaceDE w:val="0"/>
        <w:spacing w:after="0" w:line="240" w:lineRule="auto"/>
        <w:jc w:val="both"/>
        <w:rPr>
          <w:rFonts w:ascii="Times New Roman" w:eastAsia="Times New Roman" w:hAnsi="Times New Roman" w:cs="Times New Roman"/>
          <w:b/>
          <w:sz w:val="24"/>
          <w:szCs w:val="24"/>
          <w:lang w:eastAsia="ru-RU"/>
        </w:rPr>
      </w:pPr>
    </w:p>
    <w:p w:rsidR="00205EAD" w:rsidRDefault="00502582" w:rsidP="00E87D92">
      <w:pPr>
        <w:widowControl w:val="0"/>
        <w:shd w:val="clear" w:color="auto" w:fill="FFFFFF"/>
        <w:tabs>
          <w:tab w:val="left" w:pos="360"/>
        </w:tabs>
        <w:suppressAutoHyphens/>
        <w:autoSpaceDE w:val="0"/>
        <w:spacing w:after="0" w:line="240" w:lineRule="auto"/>
        <w:jc w:val="center"/>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Наполняемость групп</w:t>
      </w:r>
    </w:p>
    <w:p w:rsidR="00502582" w:rsidRPr="00502582" w:rsidRDefault="00502582" w:rsidP="00E87D92">
      <w:pPr>
        <w:widowControl w:val="0"/>
        <w:shd w:val="clear" w:color="auto" w:fill="FFFFFF"/>
        <w:tabs>
          <w:tab w:val="left" w:pos="360"/>
        </w:tabs>
        <w:suppressAutoHyphens/>
        <w:autoSpaceDE w:val="0"/>
        <w:spacing w:after="0" w:line="240" w:lineRule="auto"/>
        <w:jc w:val="center"/>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sz w:val="24"/>
          <w:szCs w:val="24"/>
          <w:lang w:eastAsia="ru-RU"/>
        </w:rPr>
        <w:t>Таблица 2</w:t>
      </w:r>
    </w:p>
    <w:tbl>
      <w:tblPr>
        <w:tblW w:w="9407" w:type="dxa"/>
        <w:tblInd w:w="5" w:type="dxa"/>
        <w:tblCellMar>
          <w:left w:w="0" w:type="dxa"/>
          <w:right w:w="0" w:type="dxa"/>
        </w:tblCellMar>
        <w:tblLook w:val="00A0"/>
      </w:tblPr>
      <w:tblGrid>
        <w:gridCol w:w="2772"/>
        <w:gridCol w:w="2016"/>
        <w:gridCol w:w="2631"/>
        <w:gridCol w:w="1988"/>
      </w:tblGrid>
      <w:tr w:rsidR="00502582" w:rsidRPr="00502582" w:rsidTr="00205EAD">
        <w:tc>
          <w:tcPr>
            <w:tcW w:w="2772" w:type="dxa"/>
            <w:vMerge w:val="restart"/>
            <w:tcBorders>
              <w:top w:val="single" w:sz="4" w:space="0" w:color="000000"/>
              <w:left w:val="single" w:sz="4" w:space="0" w:color="000000"/>
              <w:bottom w:val="single" w:sz="4" w:space="0" w:color="auto"/>
              <w:right w:val="single" w:sz="4" w:space="0" w:color="000000"/>
            </w:tcBorders>
          </w:tcPr>
          <w:p w:rsidR="00502582" w:rsidRPr="00502582" w:rsidRDefault="00502582"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Направленность программ</w:t>
            </w:r>
          </w:p>
        </w:tc>
        <w:tc>
          <w:tcPr>
            <w:tcW w:w="2016"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502582" w:rsidRPr="00502582" w:rsidRDefault="00502582"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1-й год обучения</w:t>
            </w:r>
          </w:p>
        </w:tc>
        <w:tc>
          <w:tcPr>
            <w:tcW w:w="2631"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502582" w:rsidRPr="00502582" w:rsidRDefault="00502582"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2-й год обучения</w:t>
            </w:r>
          </w:p>
        </w:tc>
        <w:tc>
          <w:tcPr>
            <w:tcW w:w="1988"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502582" w:rsidRPr="00502582" w:rsidRDefault="00502582"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3-й и последующие годы обучения</w:t>
            </w:r>
          </w:p>
        </w:tc>
      </w:tr>
      <w:tr w:rsidR="00502582" w:rsidRPr="00502582" w:rsidTr="00205EAD">
        <w:tc>
          <w:tcPr>
            <w:tcW w:w="2772" w:type="dxa"/>
            <w:vMerge/>
            <w:tcBorders>
              <w:left w:val="single" w:sz="4" w:space="0" w:color="000000"/>
              <w:bottom w:val="single" w:sz="4" w:space="0" w:color="auto"/>
              <w:right w:val="single" w:sz="4" w:space="0" w:color="000000"/>
            </w:tcBorders>
          </w:tcPr>
          <w:p w:rsidR="00502582" w:rsidRPr="00502582" w:rsidRDefault="00502582" w:rsidP="00502582">
            <w:pPr>
              <w:spacing w:after="0" w:line="240" w:lineRule="auto"/>
              <w:rPr>
                <w:rFonts w:ascii="Times New Roman" w:eastAsia="Times New Roman" w:hAnsi="Times New Roman" w:cs="Times New Roman"/>
                <w:sz w:val="24"/>
                <w:szCs w:val="24"/>
                <w:lang w:eastAsia="ru-RU"/>
              </w:rPr>
            </w:pPr>
          </w:p>
        </w:tc>
        <w:tc>
          <w:tcPr>
            <w:tcW w:w="2016"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502582" w:rsidRPr="00502582" w:rsidRDefault="00502582"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максимальное количество обучающихся</w:t>
            </w:r>
          </w:p>
        </w:tc>
        <w:tc>
          <w:tcPr>
            <w:tcW w:w="2631"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502582" w:rsidRPr="00502582" w:rsidRDefault="00502582"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максимальное количество обучающихся</w:t>
            </w:r>
          </w:p>
        </w:tc>
        <w:tc>
          <w:tcPr>
            <w:tcW w:w="1988"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502582" w:rsidRPr="00502582" w:rsidRDefault="00502582"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максимальное количество обучающихся</w:t>
            </w:r>
          </w:p>
        </w:tc>
      </w:tr>
      <w:tr w:rsidR="00502582" w:rsidRPr="00502582" w:rsidTr="00205EAD">
        <w:tc>
          <w:tcPr>
            <w:tcW w:w="2772" w:type="dxa"/>
            <w:vMerge/>
            <w:tcBorders>
              <w:left w:val="single" w:sz="4" w:space="0" w:color="000000"/>
              <w:bottom w:val="single" w:sz="4" w:space="0" w:color="auto"/>
              <w:right w:val="single" w:sz="4" w:space="0" w:color="000000"/>
            </w:tcBorders>
            <w:tcMar>
              <w:top w:w="0" w:type="dxa"/>
              <w:left w:w="55" w:type="dxa"/>
              <w:bottom w:w="0" w:type="dxa"/>
              <w:right w:w="55" w:type="dxa"/>
            </w:tcMar>
          </w:tcPr>
          <w:p w:rsidR="00502582" w:rsidRPr="00502582" w:rsidRDefault="00502582" w:rsidP="00502582">
            <w:pPr>
              <w:spacing w:after="0" w:line="240" w:lineRule="auto"/>
              <w:rPr>
                <w:rFonts w:ascii="Times New Roman" w:eastAsia="Times New Roman" w:hAnsi="Times New Roman" w:cs="Times New Roman"/>
                <w:sz w:val="24"/>
                <w:szCs w:val="24"/>
                <w:lang w:eastAsia="ru-RU"/>
              </w:rPr>
            </w:pPr>
          </w:p>
        </w:tc>
        <w:tc>
          <w:tcPr>
            <w:tcW w:w="2016"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502582" w:rsidRPr="00502582" w:rsidRDefault="00502582"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15</w:t>
            </w:r>
          </w:p>
        </w:tc>
        <w:tc>
          <w:tcPr>
            <w:tcW w:w="2631"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502582" w:rsidRPr="00502582" w:rsidRDefault="00502582"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12</w:t>
            </w:r>
          </w:p>
        </w:tc>
        <w:tc>
          <w:tcPr>
            <w:tcW w:w="1988"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502582" w:rsidRPr="00502582" w:rsidRDefault="00502582"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10</w:t>
            </w:r>
          </w:p>
        </w:tc>
      </w:tr>
    </w:tbl>
    <w:p w:rsidR="00F9053F" w:rsidRDefault="00F9053F" w:rsidP="00502582">
      <w:pPr>
        <w:widowControl w:val="0"/>
        <w:shd w:val="clear" w:color="auto" w:fill="FFFFFF"/>
        <w:tabs>
          <w:tab w:val="left" w:pos="0"/>
          <w:tab w:val="left" w:pos="1075"/>
        </w:tabs>
        <w:suppressAutoHyphens/>
        <w:autoSpaceDE w:val="0"/>
        <w:spacing w:after="0" w:line="240" w:lineRule="auto"/>
        <w:ind w:firstLine="567"/>
        <w:jc w:val="both"/>
        <w:rPr>
          <w:rFonts w:ascii="Times New Roman" w:eastAsia="Times New Roman" w:hAnsi="Times New Roman" w:cs="Times New Roman"/>
          <w:sz w:val="24"/>
          <w:szCs w:val="24"/>
          <w:lang w:eastAsia="ru-RU"/>
        </w:rPr>
      </w:pPr>
    </w:p>
    <w:p w:rsidR="00502582" w:rsidRPr="00502582" w:rsidRDefault="00502582" w:rsidP="00502582">
      <w:pPr>
        <w:widowControl w:val="0"/>
        <w:shd w:val="clear" w:color="auto" w:fill="FFFFFF"/>
        <w:tabs>
          <w:tab w:val="left" w:pos="0"/>
          <w:tab w:val="left" w:pos="1075"/>
        </w:tabs>
        <w:suppressAutoHyphens/>
        <w:autoSpaceDE w:val="0"/>
        <w:spacing w:after="0" w:line="240" w:lineRule="auto"/>
        <w:ind w:firstLine="567"/>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В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 xml:space="preserve"> имеется достаточный банк учебно-методической литературы. В работе детских объединений используются фондовые материалы методического кабинета, </w:t>
      </w:r>
      <w:r w:rsidRPr="00502582">
        <w:rPr>
          <w:rFonts w:ascii="Times New Roman" w:eastAsia="Times New Roman" w:hAnsi="Times New Roman" w:cs="Times New Roman"/>
          <w:sz w:val="24"/>
          <w:szCs w:val="24"/>
          <w:lang w:eastAsia="ru-RU"/>
        </w:rPr>
        <w:lastRenderedPageBreak/>
        <w:t xml:space="preserve">специальная литература из личных библиотек педагогов, информационные ресурсы городских библиотек, сети «Интернет», в частности сайты: Портал 273-ФЗ, Информационный портал: дополнительное образование, Справочник «Образование», ВФСК ГТО, МО и Н РФ, МО и Н РТ, ГБУ ДО РЦВР, МКУ «Управление образования </w:t>
      </w:r>
      <w:r w:rsidR="00C26FC9">
        <w:rPr>
          <w:rFonts w:ascii="Times New Roman" w:eastAsia="Times New Roman" w:hAnsi="Times New Roman" w:cs="Times New Roman"/>
          <w:sz w:val="24"/>
          <w:szCs w:val="24"/>
          <w:lang w:eastAsia="ru-RU"/>
        </w:rPr>
        <w:t>Менделеевского</w:t>
      </w:r>
      <w:r w:rsidRPr="00502582">
        <w:rPr>
          <w:rFonts w:ascii="Times New Roman" w:eastAsia="Times New Roman" w:hAnsi="Times New Roman" w:cs="Times New Roman"/>
          <w:sz w:val="24"/>
          <w:szCs w:val="24"/>
          <w:lang w:eastAsia="ru-RU"/>
        </w:rPr>
        <w:t xml:space="preserve"> МР РТ» и другие. Работа детских объединений осуществляется по адрес</w:t>
      </w:r>
      <w:r w:rsidR="00205EAD">
        <w:rPr>
          <w:rFonts w:ascii="Times New Roman" w:eastAsia="Times New Roman" w:hAnsi="Times New Roman" w:cs="Times New Roman"/>
          <w:sz w:val="24"/>
          <w:szCs w:val="24"/>
          <w:lang w:eastAsia="ru-RU"/>
        </w:rPr>
        <w:t>у</w:t>
      </w:r>
      <w:r w:rsidRPr="00502582">
        <w:rPr>
          <w:rFonts w:ascii="Times New Roman" w:eastAsia="Times New Roman" w:hAnsi="Times New Roman" w:cs="Times New Roman"/>
          <w:sz w:val="24"/>
          <w:szCs w:val="24"/>
          <w:lang w:eastAsia="ru-RU"/>
        </w:rPr>
        <w:t xml:space="preserve"> осуществления образовательной деятельности, согласно Уставу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w:t>
      </w:r>
    </w:p>
    <w:p w:rsidR="00502582" w:rsidRPr="00502582" w:rsidRDefault="00502582" w:rsidP="00502582">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p>
    <w:p w:rsidR="002B0292" w:rsidRDefault="002B0292" w:rsidP="002B0292">
      <w:pPr>
        <w:spacing w:after="0" w:line="240" w:lineRule="auto"/>
        <w:rPr>
          <w:rFonts w:ascii="Times New Roman" w:hAnsi="Times New Roman"/>
          <w:b/>
          <w:sz w:val="24"/>
          <w:szCs w:val="24"/>
        </w:rPr>
      </w:pPr>
      <w:r w:rsidRPr="004B427A">
        <w:rPr>
          <w:rFonts w:ascii="Times New Roman" w:hAnsi="Times New Roman"/>
          <w:b/>
          <w:sz w:val="24"/>
          <w:szCs w:val="24"/>
        </w:rPr>
        <w:t>Формы и сроки проведения аттестации учащихся</w:t>
      </w:r>
    </w:p>
    <w:p w:rsidR="002B0292" w:rsidRPr="004B427A" w:rsidRDefault="002B0292" w:rsidP="002B0292">
      <w:pPr>
        <w:spacing w:after="0" w:line="240" w:lineRule="auto"/>
        <w:rPr>
          <w:rFonts w:ascii="Times New Roman" w:hAnsi="Times New Roman"/>
          <w:sz w:val="24"/>
          <w:szCs w:val="24"/>
        </w:rPr>
      </w:pPr>
      <w:r w:rsidRPr="004B427A">
        <w:rPr>
          <w:rFonts w:ascii="Times New Roman" w:hAnsi="Times New Roman"/>
          <w:sz w:val="24"/>
          <w:szCs w:val="24"/>
        </w:rPr>
        <w:t>Аттестация учащихся проводится без прекращения образовательного процесса в форме собеседования,</w:t>
      </w:r>
      <w:r>
        <w:rPr>
          <w:rFonts w:ascii="Times New Roman" w:hAnsi="Times New Roman"/>
          <w:sz w:val="24"/>
          <w:szCs w:val="24"/>
        </w:rPr>
        <w:t xml:space="preserve"> </w:t>
      </w:r>
      <w:r w:rsidRPr="004B427A">
        <w:rPr>
          <w:rFonts w:ascii="Times New Roman" w:hAnsi="Times New Roman"/>
          <w:sz w:val="24"/>
          <w:szCs w:val="24"/>
        </w:rPr>
        <w:t>тестирования,</w:t>
      </w:r>
      <w:r>
        <w:rPr>
          <w:rFonts w:ascii="Times New Roman" w:hAnsi="Times New Roman"/>
          <w:sz w:val="24"/>
          <w:szCs w:val="24"/>
        </w:rPr>
        <w:t xml:space="preserve"> </w:t>
      </w:r>
      <w:r w:rsidRPr="004B427A">
        <w:rPr>
          <w:rFonts w:ascii="Times New Roman" w:hAnsi="Times New Roman"/>
          <w:sz w:val="24"/>
          <w:szCs w:val="24"/>
        </w:rPr>
        <w:t>практических работ,</w:t>
      </w:r>
      <w:r>
        <w:rPr>
          <w:rFonts w:ascii="Times New Roman" w:hAnsi="Times New Roman"/>
          <w:sz w:val="24"/>
          <w:szCs w:val="24"/>
        </w:rPr>
        <w:t xml:space="preserve"> </w:t>
      </w:r>
      <w:r w:rsidRPr="004B427A">
        <w:rPr>
          <w:rFonts w:ascii="Times New Roman" w:hAnsi="Times New Roman"/>
          <w:sz w:val="24"/>
          <w:szCs w:val="24"/>
        </w:rPr>
        <w:t>зачетов,</w:t>
      </w:r>
      <w:r>
        <w:rPr>
          <w:rFonts w:ascii="Times New Roman" w:hAnsi="Times New Roman"/>
          <w:sz w:val="24"/>
          <w:szCs w:val="24"/>
        </w:rPr>
        <w:t xml:space="preserve"> </w:t>
      </w:r>
      <w:r w:rsidRPr="004B427A">
        <w:rPr>
          <w:rFonts w:ascii="Times New Roman" w:hAnsi="Times New Roman"/>
          <w:sz w:val="24"/>
          <w:szCs w:val="24"/>
        </w:rPr>
        <w:t>конкурсов,</w:t>
      </w:r>
      <w:r>
        <w:rPr>
          <w:rFonts w:ascii="Times New Roman" w:hAnsi="Times New Roman"/>
          <w:sz w:val="24"/>
          <w:szCs w:val="24"/>
        </w:rPr>
        <w:t xml:space="preserve"> </w:t>
      </w:r>
      <w:r w:rsidRPr="004B427A">
        <w:rPr>
          <w:rFonts w:ascii="Times New Roman" w:hAnsi="Times New Roman"/>
          <w:sz w:val="24"/>
          <w:szCs w:val="24"/>
        </w:rPr>
        <w:t>защиты творческих работ и проектов, если иное не предусмотрено образовательной программой объединения</w:t>
      </w:r>
      <w:r w:rsidR="00DF61FF">
        <w:rPr>
          <w:rFonts w:ascii="Times New Roman" w:hAnsi="Times New Roman"/>
          <w:sz w:val="24"/>
          <w:szCs w:val="24"/>
        </w:rPr>
        <w:t>.</w:t>
      </w:r>
    </w:p>
    <w:p w:rsidR="002B0292" w:rsidRPr="00DC0F7F" w:rsidRDefault="002B0292" w:rsidP="002B0292">
      <w:pPr>
        <w:spacing w:after="0" w:line="240" w:lineRule="auto"/>
        <w:rPr>
          <w:rFonts w:ascii="Times New Roman" w:hAnsi="Times New Roman"/>
          <w:b/>
          <w:sz w:val="24"/>
          <w:szCs w:val="24"/>
        </w:rPr>
      </w:pPr>
      <w:r w:rsidRPr="00DC0F7F">
        <w:rPr>
          <w:rFonts w:ascii="Times New Roman" w:hAnsi="Times New Roman"/>
          <w:b/>
          <w:sz w:val="24"/>
          <w:szCs w:val="24"/>
        </w:rPr>
        <w:t xml:space="preserve">Сроки проведения </w:t>
      </w:r>
      <w:r>
        <w:rPr>
          <w:rFonts w:ascii="Times New Roman" w:hAnsi="Times New Roman"/>
          <w:b/>
          <w:sz w:val="24"/>
          <w:szCs w:val="24"/>
        </w:rPr>
        <w:t xml:space="preserve">текущей (промежуточной) </w:t>
      </w:r>
      <w:r w:rsidRPr="00DC0F7F">
        <w:rPr>
          <w:rFonts w:ascii="Times New Roman" w:hAnsi="Times New Roman"/>
          <w:b/>
          <w:sz w:val="24"/>
          <w:szCs w:val="24"/>
        </w:rPr>
        <w:t>аттестации учащихся:</w:t>
      </w:r>
    </w:p>
    <w:p w:rsidR="002B0292" w:rsidRPr="00DC0F7F" w:rsidRDefault="002B0292" w:rsidP="002B0292">
      <w:pPr>
        <w:spacing w:after="0" w:line="240" w:lineRule="auto"/>
        <w:rPr>
          <w:rFonts w:ascii="Times New Roman" w:hAnsi="Times New Roman"/>
          <w:sz w:val="24"/>
          <w:szCs w:val="24"/>
        </w:rPr>
      </w:pPr>
      <w:r w:rsidRPr="00DC0F7F">
        <w:rPr>
          <w:rFonts w:ascii="Times New Roman" w:hAnsi="Times New Roman"/>
          <w:sz w:val="24"/>
          <w:szCs w:val="24"/>
        </w:rPr>
        <w:t>- по итогам первого полугод</w:t>
      </w:r>
      <w:r>
        <w:rPr>
          <w:rFonts w:ascii="Times New Roman" w:hAnsi="Times New Roman"/>
          <w:sz w:val="24"/>
          <w:szCs w:val="24"/>
        </w:rPr>
        <w:t>ия с 11 января по 31 января 20</w:t>
      </w:r>
      <w:r w:rsidR="00205EAD">
        <w:rPr>
          <w:rFonts w:ascii="Times New Roman" w:hAnsi="Times New Roman"/>
          <w:sz w:val="24"/>
          <w:szCs w:val="24"/>
        </w:rPr>
        <w:t>20</w:t>
      </w:r>
      <w:r w:rsidRPr="00DC0F7F">
        <w:rPr>
          <w:rFonts w:ascii="Times New Roman" w:hAnsi="Times New Roman"/>
          <w:sz w:val="24"/>
          <w:szCs w:val="24"/>
        </w:rPr>
        <w:t xml:space="preserve"> года</w:t>
      </w:r>
    </w:p>
    <w:p w:rsidR="002B0292" w:rsidRPr="00DC0F7F" w:rsidRDefault="002B0292" w:rsidP="002B0292">
      <w:pPr>
        <w:spacing w:after="0" w:line="240" w:lineRule="auto"/>
        <w:rPr>
          <w:rFonts w:ascii="Times New Roman" w:hAnsi="Times New Roman"/>
          <w:sz w:val="24"/>
          <w:szCs w:val="24"/>
        </w:rPr>
      </w:pPr>
      <w:r w:rsidRPr="00DC0F7F">
        <w:rPr>
          <w:rFonts w:ascii="Times New Roman" w:hAnsi="Times New Roman"/>
          <w:sz w:val="24"/>
          <w:szCs w:val="24"/>
        </w:rPr>
        <w:t>- по итогам второго п</w:t>
      </w:r>
      <w:r>
        <w:rPr>
          <w:rFonts w:ascii="Times New Roman" w:hAnsi="Times New Roman"/>
          <w:sz w:val="24"/>
          <w:szCs w:val="24"/>
        </w:rPr>
        <w:t>олугодия с 10 мая по 25 мая 20</w:t>
      </w:r>
      <w:r w:rsidR="00205EAD">
        <w:rPr>
          <w:rFonts w:ascii="Times New Roman" w:hAnsi="Times New Roman"/>
          <w:sz w:val="24"/>
          <w:szCs w:val="24"/>
        </w:rPr>
        <w:t>20</w:t>
      </w:r>
      <w:r w:rsidR="00B7580D">
        <w:rPr>
          <w:rFonts w:ascii="Times New Roman" w:hAnsi="Times New Roman"/>
          <w:sz w:val="24"/>
          <w:szCs w:val="24"/>
        </w:rPr>
        <w:t xml:space="preserve"> </w:t>
      </w:r>
      <w:r w:rsidRPr="00DC0F7F">
        <w:rPr>
          <w:rFonts w:ascii="Times New Roman" w:hAnsi="Times New Roman"/>
          <w:sz w:val="24"/>
          <w:szCs w:val="24"/>
        </w:rPr>
        <w:t>года</w:t>
      </w:r>
    </w:p>
    <w:p w:rsidR="002B0292" w:rsidRPr="00DC0F7F" w:rsidRDefault="002B0292" w:rsidP="002B0292">
      <w:pPr>
        <w:spacing w:after="0" w:line="240" w:lineRule="auto"/>
        <w:rPr>
          <w:rFonts w:ascii="Times New Roman" w:hAnsi="Times New Roman"/>
          <w:b/>
          <w:sz w:val="24"/>
          <w:szCs w:val="24"/>
        </w:rPr>
      </w:pPr>
      <w:r w:rsidRPr="00DC0F7F">
        <w:rPr>
          <w:rFonts w:ascii="Times New Roman" w:hAnsi="Times New Roman"/>
          <w:b/>
          <w:sz w:val="24"/>
          <w:szCs w:val="24"/>
        </w:rPr>
        <w:t xml:space="preserve">Сроки проведения итоговой аттестации учащихся </w:t>
      </w:r>
    </w:p>
    <w:p w:rsidR="002B0292" w:rsidRDefault="002B0292" w:rsidP="002B0292">
      <w:pPr>
        <w:spacing w:after="0" w:line="240" w:lineRule="auto"/>
        <w:rPr>
          <w:rFonts w:ascii="Times New Roman" w:hAnsi="Times New Roman"/>
          <w:sz w:val="24"/>
          <w:szCs w:val="24"/>
        </w:rPr>
      </w:pPr>
      <w:r w:rsidRPr="00DC0F7F">
        <w:rPr>
          <w:rFonts w:ascii="Times New Roman" w:hAnsi="Times New Roman"/>
          <w:sz w:val="24"/>
          <w:szCs w:val="24"/>
        </w:rPr>
        <w:t>для выпускников</w:t>
      </w:r>
      <w:r w:rsidR="00B7580D">
        <w:rPr>
          <w:rFonts w:ascii="Times New Roman" w:hAnsi="Times New Roman"/>
          <w:sz w:val="24"/>
          <w:szCs w:val="24"/>
        </w:rPr>
        <w:t xml:space="preserve"> </w:t>
      </w:r>
      <w:r w:rsidRPr="00DC0F7F">
        <w:rPr>
          <w:rFonts w:ascii="Times New Roman" w:hAnsi="Times New Roman"/>
          <w:sz w:val="24"/>
          <w:szCs w:val="24"/>
        </w:rPr>
        <w:t>с 26 мая по 05 июн</w:t>
      </w:r>
      <w:r>
        <w:rPr>
          <w:rFonts w:ascii="Times New Roman" w:hAnsi="Times New Roman"/>
          <w:sz w:val="24"/>
          <w:szCs w:val="24"/>
        </w:rPr>
        <w:t>я 20</w:t>
      </w:r>
      <w:r w:rsidR="00205EAD">
        <w:rPr>
          <w:rFonts w:ascii="Times New Roman" w:hAnsi="Times New Roman"/>
          <w:sz w:val="24"/>
          <w:szCs w:val="24"/>
        </w:rPr>
        <w:t>20</w:t>
      </w:r>
      <w:r w:rsidRPr="00DC0F7F">
        <w:rPr>
          <w:rFonts w:ascii="Times New Roman" w:hAnsi="Times New Roman"/>
          <w:sz w:val="24"/>
          <w:szCs w:val="24"/>
        </w:rPr>
        <w:t xml:space="preserve"> года</w:t>
      </w:r>
    </w:p>
    <w:p w:rsidR="002B0292" w:rsidRPr="00DC0F7F" w:rsidRDefault="002B0292" w:rsidP="002B0292">
      <w:pPr>
        <w:spacing w:after="0" w:line="240" w:lineRule="auto"/>
        <w:rPr>
          <w:rFonts w:ascii="Times New Roman" w:hAnsi="Times New Roman"/>
          <w:sz w:val="24"/>
          <w:szCs w:val="24"/>
        </w:rPr>
      </w:pPr>
    </w:p>
    <w:p w:rsidR="002B0292" w:rsidRDefault="002B0292" w:rsidP="002B0292">
      <w:pPr>
        <w:spacing w:after="0" w:line="240" w:lineRule="auto"/>
        <w:rPr>
          <w:rFonts w:ascii="Times New Roman" w:hAnsi="Times New Roman"/>
          <w:b/>
          <w:sz w:val="24"/>
          <w:szCs w:val="24"/>
        </w:rPr>
      </w:pPr>
      <w:r>
        <w:rPr>
          <w:rFonts w:ascii="Times New Roman" w:hAnsi="Times New Roman"/>
          <w:b/>
          <w:sz w:val="24"/>
          <w:szCs w:val="24"/>
        </w:rPr>
        <w:t>Режим работы учреждения в период школьных каникул:</w:t>
      </w:r>
    </w:p>
    <w:p w:rsidR="002B0292" w:rsidRPr="004B427A" w:rsidRDefault="002B0292" w:rsidP="002B0292">
      <w:pPr>
        <w:spacing w:after="0" w:line="240" w:lineRule="auto"/>
        <w:rPr>
          <w:rFonts w:ascii="Times New Roman" w:hAnsi="Times New Roman"/>
          <w:sz w:val="24"/>
          <w:szCs w:val="24"/>
        </w:rPr>
      </w:pPr>
      <w:r w:rsidRPr="004B427A">
        <w:rPr>
          <w:rFonts w:ascii="Times New Roman" w:hAnsi="Times New Roman"/>
          <w:sz w:val="24"/>
          <w:szCs w:val="24"/>
        </w:rPr>
        <w:t xml:space="preserve">Занятия проводятся по </w:t>
      </w:r>
      <w:r w:rsidR="00DF61FF">
        <w:rPr>
          <w:rFonts w:ascii="Times New Roman" w:hAnsi="Times New Roman"/>
          <w:sz w:val="24"/>
          <w:szCs w:val="24"/>
        </w:rPr>
        <w:t>утвержденному</w:t>
      </w:r>
      <w:r w:rsidRPr="004B427A">
        <w:rPr>
          <w:rFonts w:ascii="Times New Roman" w:hAnsi="Times New Roman"/>
          <w:sz w:val="24"/>
          <w:szCs w:val="24"/>
        </w:rPr>
        <w:t xml:space="preserve"> расписанию.</w:t>
      </w:r>
    </w:p>
    <w:p w:rsidR="002B0292" w:rsidRDefault="002B0292" w:rsidP="002B0292">
      <w:pPr>
        <w:spacing w:after="0" w:line="240" w:lineRule="auto"/>
        <w:rPr>
          <w:rFonts w:ascii="Times New Roman" w:hAnsi="Times New Roman"/>
          <w:sz w:val="24"/>
          <w:szCs w:val="24"/>
        </w:rPr>
      </w:pPr>
    </w:p>
    <w:p w:rsidR="002B0292" w:rsidRDefault="002B0292" w:rsidP="002B0292">
      <w:pPr>
        <w:spacing w:after="0" w:line="240" w:lineRule="auto"/>
        <w:rPr>
          <w:rFonts w:ascii="Times New Roman" w:hAnsi="Times New Roman"/>
          <w:sz w:val="24"/>
          <w:szCs w:val="24"/>
        </w:rPr>
      </w:pPr>
      <w:r w:rsidRPr="009B4022">
        <w:rPr>
          <w:rFonts w:ascii="Times New Roman" w:hAnsi="Times New Roman"/>
          <w:b/>
          <w:sz w:val="24"/>
          <w:szCs w:val="24"/>
        </w:rPr>
        <w:t>Родительские собрания</w:t>
      </w:r>
      <w:r>
        <w:rPr>
          <w:rFonts w:ascii="Times New Roman" w:hAnsi="Times New Roman"/>
          <w:sz w:val="24"/>
          <w:szCs w:val="24"/>
        </w:rPr>
        <w:t xml:space="preserve"> проводятся в учебных объединениях -</w:t>
      </w:r>
      <w:r w:rsidR="00DF61FF">
        <w:rPr>
          <w:rFonts w:ascii="Times New Roman" w:hAnsi="Times New Roman"/>
          <w:sz w:val="24"/>
          <w:szCs w:val="24"/>
        </w:rPr>
        <w:t xml:space="preserve"> </w:t>
      </w:r>
      <w:r>
        <w:rPr>
          <w:rFonts w:ascii="Times New Roman" w:hAnsi="Times New Roman"/>
          <w:sz w:val="24"/>
          <w:szCs w:val="24"/>
        </w:rPr>
        <w:t>не менее 4 раз в год</w:t>
      </w:r>
    </w:p>
    <w:p w:rsidR="002B0292" w:rsidRDefault="002B0292" w:rsidP="002B0292">
      <w:pPr>
        <w:spacing w:after="0" w:line="240" w:lineRule="auto"/>
        <w:rPr>
          <w:rFonts w:ascii="Times New Roman" w:hAnsi="Times New Roman"/>
          <w:sz w:val="24"/>
          <w:szCs w:val="24"/>
        </w:rPr>
      </w:pPr>
    </w:p>
    <w:p w:rsidR="002B0292" w:rsidRDefault="002B0292" w:rsidP="002B0292">
      <w:pPr>
        <w:spacing w:after="0" w:line="240" w:lineRule="auto"/>
        <w:rPr>
          <w:rFonts w:ascii="Times New Roman" w:hAnsi="Times New Roman"/>
          <w:b/>
          <w:sz w:val="24"/>
          <w:szCs w:val="24"/>
        </w:rPr>
      </w:pPr>
      <w:r w:rsidRPr="009B4022">
        <w:rPr>
          <w:rFonts w:ascii="Times New Roman" w:hAnsi="Times New Roman"/>
          <w:b/>
          <w:sz w:val="24"/>
          <w:szCs w:val="24"/>
        </w:rPr>
        <w:t>Регламент административных совещаний:</w:t>
      </w:r>
    </w:p>
    <w:p w:rsidR="002B0292" w:rsidRPr="009B4022" w:rsidRDefault="002B0292" w:rsidP="002B0292">
      <w:pPr>
        <w:spacing w:after="0" w:line="240" w:lineRule="auto"/>
        <w:rPr>
          <w:rFonts w:ascii="Times New Roman" w:hAnsi="Times New Roman"/>
          <w:sz w:val="24"/>
          <w:szCs w:val="24"/>
        </w:rPr>
      </w:pPr>
      <w:r w:rsidRPr="009B4022">
        <w:rPr>
          <w:rFonts w:ascii="Times New Roman" w:hAnsi="Times New Roman"/>
          <w:sz w:val="24"/>
          <w:szCs w:val="24"/>
        </w:rPr>
        <w:t>Общее собрание работников трудового коллектива</w:t>
      </w:r>
      <w:r w:rsidR="00DF61FF">
        <w:rPr>
          <w:rFonts w:ascii="Times New Roman" w:hAnsi="Times New Roman"/>
          <w:sz w:val="24"/>
          <w:szCs w:val="24"/>
        </w:rPr>
        <w:t xml:space="preserve"> </w:t>
      </w:r>
      <w:r w:rsidRPr="009B4022">
        <w:rPr>
          <w:rFonts w:ascii="Times New Roman" w:hAnsi="Times New Roman"/>
          <w:sz w:val="24"/>
          <w:szCs w:val="24"/>
        </w:rPr>
        <w:t>-</w:t>
      </w:r>
      <w:r>
        <w:rPr>
          <w:rFonts w:ascii="Times New Roman" w:hAnsi="Times New Roman"/>
          <w:sz w:val="24"/>
          <w:szCs w:val="24"/>
        </w:rPr>
        <w:t xml:space="preserve"> </w:t>
      </w:r>
      <w:r w:rsidRPr="009B4022">
        <w:rPr>
          <w:rFonts w:ascii="Times New Roman" w:hAnsi="Times New Roman"/>
          <w:sz w:val="24"/>
          <w:szCs w:val="24"/>
        </w:rPr>
        <w:t>не менее 2 раз в год</w:t>
      </w:r>
    </w:p>
    <w:p w:rsidR="002B0292" w:rsidRDefault="002B0292" w:rsidP="002B0292">
      <w:pPr>
        <w:spacing w:after="0" w:line="240" w:lineRule="auto"/>
        <w:rPr>
          <w:rFonts w:ascii="Times New Roman" w:hAnsi="Times New Roman"/>
          <w:sz w:val="24"/>
          <w:szCs w:val="24"/>
        </w:rPr>
      </w:pPr>
      <w:r w:rsidRPr="009B4022">
        <w:rPr>
          <w:rFonts w:ascii="Times New Roman" w:hAnsi="Times New Roman"/>
          <w:sz w:val="24"/>
          <w:szCs w:val="24"/>
        </w:rPr>
        <w:t>Педагогический совет</w:t>
      </w:r>
      <w:r w:rsidR="00DF61FF">
        <w:rPr>
          <w:rFonts w:ascii="Times New Roman" w:hAnsi="Times New Roman"/>
          <w:sz w:val="24"/>
          <w:szCs w:val="24"/>
        </w:rPr>
        <w:t xml:space="preserve"> </w:t>
      </w:r>
      <w:r w:rsidRPr="009B4022">
        <w:rPr>
          <w:rFonts w:ascii="Times New Roman" w:hAnsi="Times New Roman"/>
          <w:sz w:val="24"/>
          <w:szCs w:val="24"/>
        </w:rPr>
        <w:t>-</w:t>
      </w:r>
      <w:r>
        <w:rPr>
          <w:rFonts w:ascii="Times New Roman" w:hAnsi="Times New Roman"/>
          <w:sz w:val="24"/>
          <w:szCs w:val="24"/>
        </w:rPr>
        <w:t xml:space="preserve"> </w:t>
      </w:r>
      <w:r w:rsidRPr="009B4022">
        <w:rPr>
          <w:rFonts w:ascii="Times New Roman" w:hAnsi="Times New Roman"/>
          <w:sz w:val="24"/>
          <w:szCs w:val="24"/>
        </w:rPr>
        <w:t>не менее 4 раз в год</w:t>
      </w:r>
    </w:p>
    <w:p w:rsidR="00CA4DAB" w:rsidRDefault="00CA4DAB" w:rsidP="002B0292">
      <w:pPr>
        <w:spacing w:after="0" w:line="240" w:lineRule="auto"/>
        <w:jc w:val="both"/>
        <w:rPr>
          <w:rFonts w:ascii="Times New Roman" w:eastAsia="Times New Roman" w:hAnsi="Times New Roman" w:cs="Times New Roman"/>
          <w:b/>
          <w:sz w:val="28"/>
          <w:szCs w:val="28"/>
          <w:lang w:eastAsia="ru-RU"/>
        </w:rPr>
      </w:pPr>
    </w:p>
    <w:p w:rsidR="00502582" w:rsidRPr="00502582" w:rsidRDefault="00502582" w:rsidP="00502582">
      <w:pPr>
        <w:spacing w:after="200" w:line="276" w:lineRule="auto"/>
        <w:jc w:val="center"/>
        <w:rPr>
          <w:rFonts w:ascii="Times New Roman" w:eastAsia="Times New Roman" w:hAnsi="Times New Roman" w:cs="Times New Roman"/>
          <w:b/>
          <w:sz w:val="28"/>
          <w:szCs w:val="28"/>
          <w:lang w:eastAsia="ru-RU"/>
        </w:rPr>
      </w:pPr>
      <w:r w:rsidRPr="00502582">
        <w:rPr>
          <w:rFonts w:ascii="Times New Roman" w:eastAsia="Times New Roman" w:hAnsi="Times New Roman" w:cs="Times New Roman"/>
          <w:b/>
          <w:sz w:val="28"/>
          <w:szCs w:val="28"/>
          <w:lang w:eastAsia="ru-RU"/>
        </w:rPr>
        <w:t xml:space="preserve">7. </w:t>
      </w:r>
      <w:r w:rsidRPr="00502582">
        <w:rPr>
          <w:rFonts w:ascii="Times New Roman" w:eastAsia="Times New Roman" w:hAnsi="Times New Roman" w:cs="Times New Roman"/>
          <w:b/>
          <w:i/>
          <w:sz w:val="28"/>
          <w:szCs w:val="28"/>
          <w:lang w:eastAsia="ru-RU"/>
        </w:rPr>
        <w:t>Содержание образова</w:t>
      </w:r>
      <w:bookmarkEnd w:id="12"/>
      <w:bookmarkEnd w:id="13"/>
      <w:r w:rsidRPr="00502582">
        <w:rPr>
          <w:rFonts w:ascii="Times New Roman" w:eastAsia="Times New Roman" w:hAnsi="Times New Roman" w:cs="Times New Roman"/>
          <w:b/>
          <w:i/>
          <w:sz w:val="28"/>
          <w:szCs w:val="28"/>
          <w:lang w:eastAsia="ru-RU"/>
        </w:rPr>
        <w:t>ния</w:t>
      </w:r>
    </w:p>
    <w:p w:rsidR="00502582" w:rsidRPr="00502582" w:rsidRDefault="00502582" w:rsidP="00502582">
      <w:pPr>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bCs/>
          <w:spacing w:val="-6"/>
          <w:sz w:val="24"/>
          <w:szCs w:val="24"/>
          <w:lang w:eastAsia="ru-RU"/>
        </w:rPr>
        <w:tab/>
      </w:r>
      <w:r w:rsidRPr="00502582">
        <w:rPr>
          <w:rFonts w:ascii="Times New Roman" w:eastAsia="Times New Roman" w:hAnsi="Times New Roman" w:cs="Times New Roman"/>
          <w:sz w:val="24"/>
          <w:szCs w:val="24"/>
          <w:lang w:eastAsia="ru-RU"/>
        </w:rPr>
        <w:t xml:space="preserve">Содержание образовательной программы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 xml:space="preserve"> базируется на достижениях общемировой культуры и на российских культурных традициях, отвечает задачам становления гражданского общества и правового государства, учитывает уровень развития детей, включает концептуальные основы образовательного процесса, а также его материально-техническое, информационное и методическое обеспечение, раскрывает условия организации и методы оценки результатов освоения программы.</w:t>
      </w:r>
      <w:bookmarkStart w:id="14" w:name="_Toc296683411"/>
      <w:bookmarkStart w:id="15" w:name="_Toc296073707"/>
    </w:p>
    <w:p w:rsidR="00502582" w:rsidRPr="00502582" w:rsidRDefault="00502582" w:rsidP="00502582">
      <w:pPr>
        <w:spacing w:after="0" w:line="240" w:lineRule="auto"/>
        <w:jc w:val="both"/>
        <w:rPr>
          <w:rFonts w:ascii="Times New Roman" w:eastAsia="Times New Roman" w:hAnsi="Times New Roman" w:cs="Times New Roman"/>
          <w:sz w:val="24"/>
          <w:szCs w:val="24"/>
          <w:lang w:eastAsia="ru-RU"/>
        </w:rPr>
      </w:pPr>
    </w:p>
    <w:p w:rsidR="002B0292" w:rsidRDefault="00502582" w:rsidP="00502582">
      <w:pPr>
        <w:shd w:val="clear" w:color="auto" w:fill="FFFFFF"/>
        <w:spacing w:after="0" w:line="240" w:lineRule="auto"/>
        <w:jc w:val="center"/>
        <w:outlineLvl w:val="0"/>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 xml:space="preserve">7.1. Принципы построения образовательного процесса </w:t>
      </w:r>
    </w:p>
    <w:p w:rsidR="00502582" w:rsidRPr="00502582" w:rsidRDefault="00502582" w:rsidP="00502582">
      <w:pPr>
        <w:shd w:val="clear" w:color="auto" w:fill="FFFFFF"/>
        <w:spacing w:after="0" w:line="240" w:lineRule="auto"/>
        <w:jc w:val="center"/>
        <w:outlineLvl w:val="0"/>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 xml:space="preserve">в </w:t>
      </w:r>
      <w:r w:rsidR="00C26FC9">
        <w:rPr>
          <w:rFonts w:ascii="Times New Roman" w:eastAsia="Times New Roman" w:hAnsi="Times New Roman" w:cs="Times New Roman"/>
          <w:b/>
          <w:sz w:val="24"/>
          <w:szCs w:val="24"/>
          <w:lang w:eastAsia="ru-RU"/>
        </w:rPr>
        <w:t>МБУ ДО «ЦДТ»</w:t>
      </w:r>
      <w:r w:rsidRPr="00502582">
        <w:rPr>
          <w:rFonts w:ascii="Times New Roman" w:eastAsia="Times New Roman" w:hAnsi="Times New Roman" w:cs="Times New Roman"/>
          <w:b/>
          <w:sz w:val="24"/>
          <w:szCs w:val="24"/>
          <w:lang w:eastAsia="ru-RU"/>
        </w:rPr>
        <w:t>:</w:t>
      </w:r>
      <w:bookmarkEnd w:id="14"/>
      <w:bookmarkEnd w:id="15"/>
    </w:p>
    <w:p w:rsidR="00502582" w:rsidRPr="00502582" w:rsidRDefault="00502582" w:rsidP="00502582">
      <w:pPr>
        <w:shd w:val="clear" w:color="auto" w:fill="FFFFFF"/>
        <w:spacing w:after="0" w:line="240" w:lineRule="auto"/>
        <w:jc w:val="center"/>
        <w:outlineLvl w:val="0"/>
        <w:rPr>
          <w:rFonts w:ascii="Times New Roman" w:eastAsia="Times New Roman" w:hAnsi="Times New Roman" w:cs="Times New Roman"/>
          <w:b/>
          <w:sz w:val="24"/>
          <w:szCs w:val="24"/>
          <w:lang w:eastAsia="ru-RU"/>
        </w:rPr>
      </w:pPr>
    </w:p>
    <w:p w:rsidR="00502582" w:rsidRPr="00502582" w:rsidRDefault="00502582" w:rsidP="000A1ED8">
      <w:pPr>
        <w:widowControl w:val="0"/>
        <w:numPr>
          <w:ilvl w:val="2"/>
          <w:numId w:val="10"/>
        </w:numPr>
        <w:shd w:val="clear" w:color="auto" w:fill="FFFFFF"/>
        <w:tabs>
          <w:tab w:val="left" w:pos="284"/>
        </w:tabs>
        <w:suppressAutoHyphens/>
        <w:autoSpaceDE w:val="0"/>
        <w:spacing w:after="0" w:line="240" w:lineRule="auto"/>
        <w:ind w:left="284" w:hanging="28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Предоставление дополнительных возможностей для духовного и физического развития,</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удовлетворения творческих и образовательных</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потребностей человека.</w:t>
      </w:r>
    </w:p>
    <w:p w:rsidR="00502582" w:rsidRPr="00502582" w:rsidRDefault="00502582" w:rsidP="000A1ED8">
      <w:pPr>
        <w:widowControl w:val="0"/>
        <w:numPr>
          <w:ilvl w:val="0"/>
          <w:numId w:val="10"/>
        </w:numPr>
        <w:shd w:val="clear" w:color="auto" w:fill="FFFFFF"/>
        <w:tabs>
          <w:tab w:val="left" w:pos="284"/>
          <w:tab w:val="left" w:pos="353"/>
        </w:tabs>
        <w:suppressAutoHyphens/>
        <w:autoSpaceDE w:val="0"/>
        <w:spacing w:after="0" w:line="240" w:lineRule="auto"/>
        <w:ind w:left="284" w:right="14" w:hanging="28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Избирательность и добровольность участия детей и их родителей (законных представителей) в работе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 в выборе видов деятельности.</w:t>
      </w:r>
    </w:p>
    <w:p w:rsidR="00502582" w:rsidRPr="00502582" w:rsidRDefault="00502582" w:rsidP="00502582">
      <w:pPr>
        <w:widowControl w:val="0"/>
        <w:shd w:val="clear" w:color="auto" w:fill="FFFFFF"/>
        <w:tabs>
          <w:tab w:val="left" w:pos="284"/>
          <w:tab w:val="left" w:pos="353"/>
        </w:tabs>
        <w:suppressAutoHyphens/>
        <w:autoSpaceDE w:val="0"/>
        <w:spacing w:after="0" w:line="240" w:lineRule="auto"/>
        <w:ind w:right="22"/>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pacing w:val="-3"/>
          <w:sz w:val="24"/>
          <w:szCs w:val="24"/>
          <w:lang w:eastAsia="ru-RU"/>
        </w:rPr>
        <w:t>3. Развитие творческих интересов личности, удовлетворение образовательных</w:t>
      </w:r>
      <w:r w:rsidRPr="00502582">
        <w:rPr>
          <w:rFonts w:ascii="Times New Roman" w:eastAsia="Times New Roman" w:hAnsi="Times New Roman" w:cs="Times New Roman"/>
          <w:sz w:val="24"/>
          <w:szCs w:val="24"/>
          <w:lang w:eastAsia="ru-RU"/>
        </w:rPr>
        <w:t xml:space="preserve"> потребностей учащихся.</w:t>
      </w:r>
    </w:p>
    <w:p w:rsidR="00502582" w:rsidRPr="00502582" w:rsidRDefault="00502582" w:rsidP="00502582">
      <w:pPr>
        <w:widowControl w:val="0"/>
        <w:shd w:val="clear" w:color="auto" w:fill="FFFFFF"/>
        <w:tabs>
          <w:tab w:val="left" w:pos="0"/>
          <w:tab w:val="left" w:pos="284"/>
          <w:tab w:val="left" w:pos="353"/>
        </w:tabs>
        <w:suppressAutoHyphens/>
        <w:autoSpaceDE w:val="0"/>
        <w:spacing w:after="0" w:line="240" w:lineRule="auto"/>
        <w:ind w:right="18"/>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pacing w:val="-1"/>
          <w:sz w:val="24"/>
          <w:szCs w:val="24"/>
          <w:lang w:eastAsia="ru-RU"/>
        </w:rPr>
        <w:t xml:space="preserve">4. Социально-педагогическая ориентация образовательных программ (привлечение к работе и </w:t>
      </w:r>
      <w:r w:rsidRPr="00502582">
        <w:rPr>
          <w:rFonts w:ascii="Times New Roman" w:eastAsia="Times New Roman" w:hAnsi="Times New Roman" w:cs="Times New Roman"/>
          <w:sz w:val="24"/>
          <w:szCs w:val="24"/>
          <w:lang w:eastAsia="ru-RU"/>
        </w:rPr>
        <w:t>преподаванию родителей воспитанников, совместное детско-родительское проведение досуга, массовые мероприятия, получение квалифицированной помощи в различных аспектах социальной жизни и т.п.).</w:t>
      </w:r>
    </w:p>
    <w:p w:rsidR="00502582" w:rsidRPr="00502582" w:rsidRDefault="00502582" w:rsidP="00502582">
      <w:pPr>
        <w:widowControl w:val="0"/>
        <w:shd w:val="clear" w:color="auto" w:fill="FFFFFF"/>
        <w:tabs>
          <w:tab w:val="left" w:pos="0"/>
          <w:tab w:val="left" w:pos="284"/>
          <w:tab w:val="left" w:pos="353"/>
        </w:tabs>
        <w:suppressAutoHyphens/>
        <w:autoSpaceDE w:val="0"/>
        <w:spacing w:after="0" w:line="240" w:lineRule="auto"/>
        <w:jc w:val="both"/>
        <w:rPr>
          <w:rFonts w:ascii="Times New Roman" w:eastAsia="Times New Roman" w:hAnsi="Times New Roman" w:cs="Times New Roman"/>
          <w:spacing w:val="-2"/>
          <w:sz w:val="24"/>
          <w:szCs w:val="24"/>
          <w:lang w:eastAsia="ru-RU"/>
        </w:rPr>
      </w:pPr>
      <w:r w:rsidRPr="00502582">
        <w:rPr>
          <w:rFonts w:ascii="Times New Roman" w:eastAsia="Times New Roman" w:hAnsi="Times New Roman" w:cs="Times New Roman"/>
          <w:spacing w:val="-2"/>
          <w:sz w:val="24"/>
          <w:szCs w:val="24"/>
          <w:lang w:eastAsia="ru-RU"/>
        </w:rPr>
        <w:t>5. Разнообразный выбор познавательной, творческой и практической деятельности.</w:t>
      </w:r>
    </w:p>
    <w:p w:rsidR="00502582" w:rsidRPr="00502582" w:rsidRDefault="00502582" w:rsidP="00502582">
      <w:pPr>
        <w:widowControl w:val="0"/>
        <w:shd w:val="clear" w:color="auto" w:fill="FFFFFF"/>
        <w:tabs>
          <w:tab w:val="left" w:pos="0"/>
          <w:tab w:val="left" w:pos="284"/>
          <w:tab w:val="left" w:pos="353"/>
        </w:tabs>
        <w:suppressAutoHyphens/>
        <w:autoSpaceDE w:val="0"/>
        <w:spacing w:after="0" w:line="240" w:lineRule="auto"/>
        <w:ind w:right="29"/>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6. Внешняя привлекательность, уникальность, или элитарность предоставляемых услуг, неформальность, нестандартность содержания деятельности.</w:t>
      </w:r>
    </w:p>
    <w:p w:rsidR="00502582" w:rsidRPr="00502582" w:rsidRDefault="00502582" w:rsidP="00502582">
      <w:pPr>
        <w:widowControl w:val="0"/>
        <w:shd w:val="clear" w:color="auto" w:fill="FFFFFF"/>
        <w:tabs>
          <w:tab w:val="left" w:pos="0"/>
          <w:tab w:val="left" w:pos="284"/>
          <w:tab w:val="left" w:pos="353"/>
        </w:tabs>
        <w:suppressAutoHyphens/>
        <w:autoSpaceDE w:val="0"/>
        <w:spacing w:after="0" w:line="240" w:lineRule="auto"/>
        <w:ind w:right="36"/>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pacing w:val="-2"/>
          <w:sz w:val="24"/>
          <w:szCs w:val="24"/>
          <w:lang w:eastAsia="ru-RU"/>
        </w:rPr>
        <w:t xml:space="preserve">7. Обеспечение преимущественно общественных (социализированных) потребностей развития </w:t>
      </w:r>
      <w:r w:rsidRPr="00502582">
        <w:rPr>
          <w:rFonts w:ascii="Times New Roman" w:eastAsia="Times New Roman" w:hAnsi="Times New Roman" w:cs="Times New Roman"/>
          <w:sz w:val="24"/>
          <w:szCs w:val="24"/>
          <w:lang w:eastAsia="ru-RU"/>
        </w:rPr>
        <w:t>гражданина и полноправного члена общества.</w:t>
      </w:r>
    </w:p>
    <w:p w:rsidR="00502582" w:rsidRPr="00502582" w:rsidRDefault="00502582" w:rsidP="00502582">
      <w:pPr>
        <w:widowControl w:val="0"/>
        <w:shd w:val="clear" w:color="auto" w:fill="FFFFFF"/>
        <w:tabs>
          <w:tab w:val="left" w:pos="0"/>
          <w:tab w:val="left" w:pos="284"/>
          <w:tab w:val="left" w:pos="353"/>
        </w:tabs>
        <w:suppressAutoHyphens/>
        <w:autoSpaceDE w:val="0"/>
        <w:spacing w:after="0" w:line="240" w:lineRule="auto"/>
        <w:jc w:val="both"/>
        <w:rPr>
          <w:rFonts w:ascii="Times New Roman" w:eastAsia="Times New Roman" w:hAnsi="Times New Roman" w:cs="Times New Roman"/>
          <w:spacing w:val="-2"/>
          <w:sz w:val="24"/>
          <w:szCs w:val="24"/>
          <w:lang w:eastAsia="ru-RU"/>
        </w:rPr>
      </w:pPr>
      <w:r w:rsidRPr="00502582">
        <w:rPr>
          <w:rFonts w:ascii="Times New Roman" w:eastAsia="Times New Roman" w:hAnsi="Times New Roman" w:cs="Times New Roman"/>
          <w:spacing w:val="-2"/>
          <w:sz w:val="24"/>
          <w:szCs w:val="24"/>
          <w:lang w:eastAsia="ru-RU"/>
        </w:rPr>
        <w:t>8. Разновозрастной состав участников.</w:t>
      </w:r>
    </w:p>
    <w:p w:rsidR="00502582" w:rsidRPr="00502582" w:rsidRDefault="00502582" w:rsidP="00502582">
      <w:pPr>
        <w:widowControl w:val="0"/>
        <w:shd w:val="clear" w:color="auto" w:fill="FFFFFF"/>
        <w:tabs>
          <w:tab w:val="left" w:pos="284"/>
          <w:tab w:val="left" w:pos="353"/>
          <w:tab w:val="left" w:pos="5573"/>
        </w:tabs>
        <w:suppressAutoHyphens/>
        <w:autoSpaceDE w:val="0"/>
        <w:spacing w:after="0" w:line="240" w:lineRule="auto"/>
        <w:ind w:right="25"/>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pacing w:val="-4"/>
          <w:sz w:val="24"/>
          <w:szCs w:val="24"/>
          <w:lang w:eastAsia="ru-RU"/>
        </w:rPr>
        <w:lastRenderedPageBreak/>
        <w:t xml:space="preserve">9. Вариативность образовательных программ </w:t>
      </w:r>
      <w:r w:rsidRPr="00502582">
        <w:rPr>
          <w:rFonts w:ascii="Times New Roman" w:eastAsia="Times New Roman" w:hAnsi="Times New Roman" w:cs="Times New Roman"/>
          <w:spacing w:val="-3"/>
          <w:sz w:val="24"/>
          <w:szCs w:val="24"/>
          <w:lang w:eastAsia="ru-RU"/>
        </w:rPr>
        <w:t xml:space="preserve">(в том числе разовость/долгосрочность; </w:t>
      </w:r>
      <w:r w:rsidRPr="00502582">
        <w:rPr>
          <w:rFonts w:ascii="Times New Roman" w:eastAsia="Times New Roman" w:hAnsi="Times New Roman" w:cs="Times New Roman"/>
          <w:sz w:val="24"/>
          <w:szCs w:val="24"/>
          <w:lang w:eastAsia="ru-RU"/>
        </w:rPr>
        <w:t>смешанность/однотипность; варьирование темпов прохождения, в зависимости от уровня развития ребенка и группы в целом; использование различных вариантов прохождения программы по темам; опора на интерес ребенка к игре и др.).</w:t>
      </w:r>
    </w:p>
    <w:p w:rsidR="00502582" w:rsidRPr="00502582" w:rsidRDefault="00502582" w:rsidP="00502582">
      <w:pPr>
        <w:widowControl w:val="0"/>
        <w:shd w:val="clear" w:color="auto" w:fill="FFFFFF"/>
        <w:tabs>
          <w:tab w:val="left" w:pos="0"/>
          <w:tab w:val="left" w:pos="284"/>
          <w:tab w:val="left" w:pos="353"/>
        </w:tabs>
        <w:suppressAutoHyphens/>
        <w:autoSpaceDE w:val="0"/>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10. Синтез большого практического опыта и метапредметных связей и т.д.</w:t>
      </w:r>
    </w:p>
    <w:p w:rsidR="00502582" w:rsidRPr="00502582" w:rsidRDefault="00502582" w:rsidP="00502582">
      <w:pPr>
        <w:widowControl w:val="0"/>
        <w:shd w:val="clear" w:color="auto" w:fill="FFFFFF"/>
        <w:tabs>
          <w:tab w:val="left" w:pos="0"/>
          <w:tab w:val="left" w:pos="284"/>
          <w:tab w:val="left" w:pos="353"/>
        </w:tabs>
        <w:suppressAutoHyphens/>
        <w:autoSpaceDE w:val="0"/>
        <w:spacing w:after="0" w:line="240" w:lineRule="auto"/>
        <w:jc w:val="both"/>
        <w:rPr>
          <w:rFonts w:ascii="Times New Roman" w:eastAsia="Times New Roman" w:hAnsi="Times New Roman" w:cs="Times New Roman"/>
          <w:spacing w:val="-3"/>
          <w:sz w:val="24"/>
          <w:szCs w:val="24"/>
          <w:lang w:eastAsia="ru-RU"/>
        </w:rPr>
      </w:pPr>
      <w:r w:rsidRPr="00502582">
        <w:rPr>
          <w:rFonts w:ascii="Times New Roman" w:eastAsia="Times New Roman" w:hAnsi="Times New Roman" w:cs="Times New Roman"/>
          <w:spacing w:val="-1"/>
          <w:sz w:val="24"/>
          <w:szCs w:val="24"/>
          <w:lang w:eastAsia="ru-RU"/>
        </w:rPr>
        <w:t xml:space="preserve">11. Индивидуальный образовательный маршрут учащегося, при прохождении которого он может </w:t>
      </w:r>
      <w:r w:rsidRPr="00502582">
        <w:rPr>
          <w:rFonts w:ascii="Times New Roman" w:eastAsia="Times New Roman" w:hAnsi="Times New Roman" w:cs="Times New Roman"/>
          <w:spacing w:val="-3"/>
          <w:sz w:val="24"/>
          <w:szCs w:val="24"/>
          <w:lang w:eastAsia="ru-RU"/>
        </w:rPr>
        <w:t>выйти на тот или иной уровень образованности в соответствии с программой.</w:t>
      </w:r>
    </w:p>
    <w:p w:rsidR="00502582" w:rsidRPr="00502582" w:rsidRDefault="00502582" w:rsidP="00502582">
      <w:pPr>
        <w:shd w:val="clear" w:color="auto" w:fill="FFFFFF"/>
        <w:tabs>
          <w:tab w:val="left" w:pos="0"/>
          <w:tab w:val="left" w:pos="522"/>
        </w:tabs>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pacing w:val="-21"/>
          <w:sz w:val="24"/>
          <w:szCs w:val="24"/>
          <w:lang w:eastAsia="ru-RU"/>
        </w:rPr>
        <w:t>12.</w:t>
      </w:r>
      <w:r w:rsidRPr="00502582">
        <w:rPr>
          <w:rFonts w:ascii="Times New Roman" w:eastAsia="Times New Roman" w:hAnsi="Times New Roman" w:cs="Times New Roman"/>
          <w:sz w:val="24"/>
          <w:szCs w:val="24"/>
          <w:lang w:eastAsia="ru-RU"/>
        </w:rPr>
        <w:tab/>
        <w:t xml:space="preserve"> </w:t>
      </w:r>
      <w:r w:rsidRPr="00502582">
        <w:rPr>
          <w:rFonts w:ascii="Times New Roman" w:eastAsia="Times New Roman" w:hAnsi="Times New Roman" w:cs="Times New Roman"/>
          <w:spacing w:val="-2"/>
          <w:sz w:val="24"/>
          <w:szCs w:val="24"/>
          <w:lang w:eastAsia="ru-RU"/>
        </w:rPr>
        <w:t xml:space="preserve">Совокупность учебных, досуговых и других программ, отвечающих образовательным </w:t>
      </w:r>
      <w:r w:rsidRPr="00502582">
        <w:rPr>
          <w:rFonts w:ascii="Times New Roman" w:eastAsia="Times New Roman" w:hAnsi="Times New Roman" w:cs="Times New Roman"/>
          <w:spacing w:val="-6"/>
          <w:sz w:val="24"/>
          <w:szCs w:val="24"/>
          <w:lang w:eastAsia="ru-RU"/>
        </w:rPr>
        <w:t xml:space="preserve">потребностям ребенка, направленных на его самореализацию, достижение им определенного </w:t>
      </w:r>
      <w:r w:rsidRPr="00502582">
        <w:rPr>
          <w:rFonts w:ascii="Times New Roman" w:eastAsia="Times New Roman" w:hAnsi="Times New Roman" w:cs="Times New Roman"/>
          <w:spacing w:val="-4"/>
          <w:sz w:val="24"/>
          <w:szCs w:val="24"/>
          <w:lang w:eastAsia="ru-RU"/>
        </w:rPr>
        <w:t xml:space="preserve">уровня образованности, гармоничного развития и личностной адаптированности в социальной </w:t>
      </w:r>
      <w:r w:rsidRPr="00502582">
        <w:rPr>
          <w:rFonts w:ascii="Times New Roman" w:eastAsia="Times New Roman" w:hAnsi="Times New Roman" w:cs="Times New Roman"/>
          <w:sz w:val="24"/>
          <w:szCs w:val="24"/>
          <w:lang w:eastAsia="ru-RU"/>
        </w:rPr>
        <w:t xml:space="preserve">среде. </w:t>
      </w:r>
    </w:p>
    <w:p w:rsidR="00502582" w:rsidRDefault="00502582" w:rsidP="00502582">
      <w:pPr>
        <w:shd w:val="clear" w:color="auto" w:fill="FFFFFF"/>
        <w:tabs>
          <w:tab w:val="left" w:pos="284"/>
        </w:tabs>
        <w:spacing w:after="0" w:line="240" w:lineRule="auto"/>
        <w:ind w:left="284" w:hanging="28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pacing w:val="-1"/>
          <w:sz w:val="24"/>
          <w:szCs w:val="24"/>
          <w:lang w:eastAsia="ru-RU"/>
        </w:rPr>
        <w:t xml:space="preserve">13. Обеспечение ребенку комфортной эмоциональной среды «ситуации успеха» и развивающего </w:t>
      </w:r>
      <w:r w:rsidRPr="00502582">
        <w:rPr>
          <w:rFonts w:ascii="Times New Roman" w:eastAsia="Times New Roman" w:hAnsi="Times New Roman" w:cs="Times New Roman"/>
          <w:sz w:val="24"/>
          <w:szCs w:val="24"/>
          <w:lang w:eastAsia="ru-RU"/>
        </w:rPr>
        <w:t>общения.</w:t>
      </w:r>
      <w:bookmarkStart w:id="16" w:name="_Toc296683412"/>
      <w:bookmarkStart w:id="17" w:name="_Toc296073708"/>
    </w:p>
    <w:p w:rsidR="002B0292" w:rsidRDefault="002B0292" w:rsidP="00502582">
      <w:pPr>
        <w:shd w:val="clear" w:color="auto" w:fill="FFFFFF"/>
        <w:tabs>
          <w:tab w:val="left" w:pos="284"/>
        </w:tabs>
        <w:spacing w:after="0" w:line="240" w:lineRule="auto"/>
        <w:ind w:left="284" w:hanging="284"/>
        <w:jc w:val="both"/>
        <w:rPr>
          <w:rFonts w:ascii="Times New Roman" w:eastAsia="Times New Roman" w:hAnsi="Times New Roman" w:cs="Times New Roman"/>
          <w:sz w:val="24"/>
          <w:szCs w:val="24"/>
          <w:lang w:eastAsia="ru-RU"/>
        </w:rPr>
      </w:pPr>
    </w:p>
    <w:p w:rsidR="002B0292" w:rsidRDefault="002B0292" w:rsidP="00502582">
      <w:pPr>
        <w:shd w:val="clear" w:color="auto" w:fill="FFFFFF"/>
        <w:tabs>
          <w:tab w:val="left" w:pos="284"/>
        </w:tabs>
        <w:spacing w:after="0" w:line="240" w:lineRule="auto"/>
        <w:ind w:left="284" w:hanging="284"/>
        <w:jc w:val="both"/>
        <w:rPr>
          <w:rFonts w:ascii="Times New Roman" w:eastAsia="Times New Roman" w:hAnsi="Times New Roman" w:cs="Times New Roman"/>
          <w:sz w:val="24"/>
          <w:szCs w:val="24"/>
          <w:lang w:eastAsia="ru-RU"/>
        </w:rPr>
      </w:pPr>
    </w:p>
    <w:p w:rsidR="002B0292" w:rsidRDefault="00502582" w:rsidP="00502582">
      <w:pPr>
        <w:shd w:val="clear" w:color="auto" w:fill="FFFFFF"/>
        <w:spacing w:after="0" w:line="240" w:lineRule="auto"/>
        <w:ind w:right="-25"/>
        <w:jc w:val="center"/>
        <w:outlineLvl w:val="0"/>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7.2. Характеристика образовательных программ, реализуемых</w:t>
      </w:r>
      <w:bookmarkEnd w:id="16"/>
      <w:bookmarkEnd w:id="17"/>
      <w:r w:rsidR="00B7580D">
        <w:rPr>
          <w:rFonts w:ascii="Times New Roman" w:eastAsia="Times New Roman" w:hAnsi="Times New Roman" w:cs="Times New Roman"/>
          <w:b/>
          <w:sz w:val="24"/>
          <w:szCs w:val="24"/>
          <w:lang w:eastAsia="ru-RU"/>
        </w:rPr>
        <w:t xml:space="preserve"> </w:t>
      </w:r>
    </w:p>
    <w:p w:rsidR="00502582" w:rsidRPr="00502582" w:rsidRDefault="00502582" w:rsidP="00502582">
      <w:pPr>
        <w:shd w:val="clear" w:color="auto" w:fill="FFFFFF"/>
        <w:spacing w:after="0" w:line="240" w:lineRule="auto"/>
        <w:ind w:right="-25"/>
        <w:jc w:val="center"/>
        <w:outlineLvl w:val="0"/>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 xml:space="preserve">в </w:t>
      </w:r>
      <w:r w:rsidR="00C26FC9">
        <w:rPr>
          <w:rFonts w:ascii="Times New Roman" w:eastAsia="Times New Roman" w:hAnsi="Times New Roman" w:cs="Times New Roman"/>
          <w:b/>
          <w:sz w:val="24"/>
          <w:szCs w:val="24"/>
          <w:lang w:eastAsia="ru-RU"/>
        </w:rPr>
        <w:t>МБУ ДО «ЦДТ»</w:t>
      </w:r>
    </w:p>
    <w:p w:rsidR="00502582" w:rsidRPr="00502582" w:rsidRDefault="00502582" w:rsidP="00502582">
      <w:pPr>
        <w:shd w:val="clear" w:color="auto" w:fill="FFFFFF"/>
        <w:spacing w:after="0" w:line="240" w:lineRule="auto"/>
        <w:ind w:right="-25"/>
        <w:jc w:val="center"/>
        <w:outlineLvl w:val="0"/>
        <w:rPr>
          <w:rFonts w:ascii="Times New Roman" w:eastAsia="Times New Roman" w:hAnsi="Times New Roman" w:cs="Times New Roman"/>
          <w:b/>
          <w:sz w:val="24"/>
          <w:szCs w:val="24"/>
          <w:lang w:eastAsia="ru-RU"/>
        </w:rPr>
      </w:pPr>
    </w:p>
    <w:p w:rsidR="00502582" w:rsidRPr="00502582" w:rsidRDefault="00502582" w:rsidP="005E6B45">
      <w:pPr>
        <w:shd w:val="clear" w:color="auto" w:fill="FFFFFF"/>
        <w:spacing w:after="0" w:line="240" w:lineRule="auto"/>
        <w:ind w:right="5" w:firstLine="709"/>
        <w:jc w:val="both"/>
        <w:rPr>
          <w:rFonts w:ascii="Times New Roman" w:eastAsia="Times New Roman" w:hAnsi="Times New Roman" w:cs="Times New Roman"/>
          <w:color w:val="FF0000"/>
          <w:sz w:val="24"/>
          <w:szCs w:val="24"/>
          <w:lang w:eastAsia="ru-RU"/>
        </w:rPr>
      </w:pPr>
      <w:r w:rsidRPr="00502582">
        <w:rPr>
          <w:rFonts w:ascii="Times New Roman" w:eastAsia="Times New Roman" w:hAnsi="Times New Roman" w:cs="Times New Roman"/>
          <w:sz w:val="24"/>
          <w:szCs w:val="24"/>
          <w:lang w:eastAsia="ru-RU"/>
        </w:rPr>
        <w:t>В 201</w:t>
      </w:r>
      <w:r w:rsidR="00205EAD">
        <w:rPr>
          <w:rFonts w:ascii="Times New Roman" w:eastAsia="Times New Roman" w:hAnsi="Times New Roman" w:cs="Times New Roman"/>
          <w:sz w:val="24"/>
          <w:szCs w:val="24"/>
          <w:lang w:eastAsia="ru-RU"/>
        </w:rPr>
        <w:t>9</w:t>
      </w:r>
      <w:r w:rsidRPr="00502582">
        <w:rPr>
          <w:rFonts w:ascii="Times New Roman" w:eastAsia="Times New Roman" w:hAnsi="Times New Roman" w:cs="Times New Roman"/>
          <w:sz w:val="24"/>
          <w:szCs w:val="24"/>
          <w:lang w:eastAsia="ru-RU"/>
        </w:rPr>
        <w:t>-20</w:t>
      </w:r>
      <w:r w:rsidR="00205EAD">
        <w:rPr>
          <w:rFonts w:ascii="Times New Roman" w:eastAsia="Times New Roman" w:hAnsi="Times New Roman" w:cs="Times New Roman"/>
          <w:sz w:val="24"/>
          <w:szCs w:val="24"/>
          <w:lang w:eastAsia="ru-RU"/>
        </w:rPr>
        <w:t>20</w:t>
      </w:r>
      <w:r w:rsidRPr="00502582">
        <w:rPr>
          <w:rFonts w:ascii="Times New Roman" w:eastAsia="Times New Roman" w:hAnsi="Times New Roman" w:cs="Times New Roman"/>
          <w:sz w:val="24"/>
          <w:szCs w:val="24"/>
          <w:lang w:eastAsia="ru-RU"/>
        </w:rPr>
        <w:t xml:space="preserve"> учебном году обучение осуществляется по </w:t>
      </w:r>
      <w:r w:rsidR="00205EAD">
        <w:rPr>
          <w:rFonts w:ascii="Times New Roman" w:eastAsia="Times New Roman" w:hAnsi="Times New Roman" w:cs="Times New Roman"/>
          <w:sz w:val="24"/>
          <w:szCs w:val="24"/>
          <w:lang w:eastAsia="ru-RU"/>
        </w:rPr>
        <w:t>4</w:t>
      </w:r>
      <w:r w:rsidR="005E6B45">
        <w:rPr>
          <w:rFonts w:ascii="Times New Roman" w:eastAsia="Times New Roman" w:hAnsi="Times New Roman" w:cs="Times New Roman"/>
          <w:sz w:val="24"/>
          <w:szCs w:val="24"/>
          <w:lang w:eastAsia="ru-RU"/>
        </w:rPr>
        <w:t>3</w:t>
      </w:r>
      <w:r w:rsidRPr="00502582">
        <w:rPr>
          <w:rFonts w:ascii="Times New Roman" w:eastAsia="Times New Roman" w:hAnsi="Times New Roman" w:cs="Times New Roman"/>
          <w:sz w:val="24"/>
          <w:szCs w:val="24"/>
          <w:lang w:eastAsia="ru-RU"/>
        </w:rPr>
        <w:t xml:space="preserve"> дополнительным общеразвивающим программам технической, туристко - краеведческой, социально-педагогической, художественно</w:t>
      </w:r>
      <w:r w:rsidR="005E6B45">
        <w:rPr>
          <w:rFonts w:ascii="Times New Roman" w:eastAsia="Times New Roman" w:hAnsi="Times New Roman" w:cs="Times New Roman"/>
          <w:sz w:val="24"/>
          <w:szCs w:val="24"/>
          <w:lang w:eastAsia="ru-RU"/>
        </w:rPr>
        <w:t>й</w:t>
      </w:r>
      <w:r w:rsidRPr="00502582">
        <w:rPr>
          <w:rFonts w:ascii="Times New Roman" w:eastAsia="Times New Roman" w:hAnsi="Times New Roman" w:cs="Times New Roman"/>
          <w:sz w:val="24"/>
          <w:szCs w:val="24"/>
          <w:lang w:eastAsia="ru-RU"/>
        </w:rPr>
        <w:t>, естественнонаучной направленностей</w:t>
      </w:r>
      <w:r w:rsidRPr="00502582">
        <w:rPr>
          <w:rFonts w:ascii="Times New Roman" w:eastAsia="Times New Roman" w:hAnsi="Times New Roman" w:cs="Times New Roman"/>
          <w:color w:val="FF0000"/>
          <w:sz w:val="24"/>
          <w:szCs w:val="24"/>
          <w:lang w:eastAsia="ru-RU"/>
        </w:rPr>
        <w:t xml:space="preserve"> </w:t>
      </w:r>
      <w:r w:rsidRPr="00502582">
        <w:rPr>
          <w:rFonts w:ascii="Times New Roman" w:eastAsia="Times New Roman" w:hAnsi="Times New Roman" w:cs="Times New Roman"/>
          <w:sz w:val="24"/>
          <w:szCs w:val="24"/>
          <w:lang w:eastAsia="ru-RU"/>
        </w:rPr>
        <w:t xml:space="preserve">с целью удовлетворения социального заказа населения на данное направления деятельности. </w:t>
      </w:r>
    </w:p>
    <w:p w:rsidR="00502582" w:rsidRPr="00502582" w:rsidRDefault="00502582" w:rsidP="005E6B45">
      <w:pPr>
        <w:spacing w:after="0" w:line="240" w:lineRule="auto"/>
        <w:ind w:firstLine="709"/>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Образовательные программы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 xml:space="preserve"> основаны на следующих принципах: массовость, личностная ориентация, общедоступность, креативность, единство обучения, воспитания и развития.</w:t>
      </w:r>
    </w:p>
    <w:p w:rsidR="00502582" w:rsidRPr="00502582" w:rsidRDefault="00502582" w:rsidP="005E6B45">
      <w:pPr>
        <w:spacing w:after="0" w:line="240" w:lineRule="auto"/>
        <w:ind w:firstLine="709"/>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Сочетание </w:t>
      </w:r>
      <w:r w:rsidRPr="00502582">
        <w:rPr>
          <w:rFonts w:ascii="Times New Roman" w:eastAsia="Times New Roman" w:hAnsi="Times New Roman" w:cs="Times New Roman"/>
          <w:i/>
          <w:iCs/>
          <w:sz w:val="24"/>
          <w:szCs w:val="24"/>
          <w:lang w:eastAsia="ru-RU"/>
        </w:rPr>
        <w:t>массовости и личностной ориентации</w:t>
      </w:r>
      <w:r w:rsidRPr="00502582">
        <w:rPr>
          <w:rFonts w:ascii="Times New Roman" w:eastAsia="Times New Roman" w:hAnsi="Times New Roman" w:cs="Times New Roman"/>
          <w:sz w:val="24"/>
          <w:szCs w:val="24"/>
          <w:lang w:eastAsia="ru-RU"/>
        </w:rPr>
        <w:t xml:space="preserve"> определяет установку на создание новых комплексных по содержанию, видам и формам деятельности проектов. Удовлетворение индивидуальных потребностей реализуется через формирование системы многоуровневых программ, интегрирующих формы познавательной, коммуникативной досуговой деятельности.</w:t>
      </w:r>
    </w:p>
    <w:p w:rsidR="00502582" w:rsidRPr="00502582" w:rsidRDefault="00502582" w:rsidP="005E6B45">
      <w:pPr>
        <w:spacing w:after="0" w:line="240" w:lineRule="auto"/>
        <w:ind w:firstLine="709"/>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i/>
          <w:iCs/>
          <w:sz w:val="24"/>
          <w:szCs w:val="24"/>
          <w:lang w:eastAsia="ru-RU"/>
        </w:rPr>
        <w:t xml:space="preserve">Общедоступность </w:t>
      </w:r>
      <w:r w:rsidRPr="00502582">
        <w:rPr>
          <w:rFonts w:ascii="Times New Roman" w:eastAsia="Times New Roman" w:hAnsi="Times New Roman" w:cs="Times New Roman"/>
          <w:sz w:val="24"/>
          <w:szCs w:val="24"/>
          <w:lang w:eastAsia="ru-RU"/>
        </w:rPr>
        <w:t>обеспечивается многоуровневым характером педагогических программ, позволяющим каждому желающему освоить соответствующее его индивидуальным возможностям и потребностям содержание.</w:t>
      </w:r>
    </w:p>
    <w:p w:rsidR="00502582" w:rsidRPr="00502582" w:rsidRDefault="00502582" w:rsidP="005E6B45">
      <w:pPr>
        <w:spacing w:after="0" w:line="240" w:lineRule="auto"/>
        <w:ind w:firstLine="709"/>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Ориентация на развитие </w:t>
      </w:r>
      <w:r w:rsidRPr="00502582">
        <w:rPr>
          <w:rFonts w:ascii="Times New Roman" w:eastAsia="Times New Roman" w:hAnsi="Times New Roman" w:cs="Times New Roman"/>
          <w:i/>
          <w:iCs/>
          <w:sz w:val="24"/>
          <w:szCs w:val="24"/>
          <w:lang w:eastAsia="ru-RU"/>
        </w:rPr>
        <w:t>креативности</w:t>
      </w:r>
      <w:r w:rsidRPr="00502582">
        <w:rPr>
          <w:rFonts w:ascii="Times New Roman" w:eastAsia="Times New Roman" w:hAnsi="Times New Roman" w:cs="Times New Roman"/>
          <w:sz w:val="24"/>
          <w:szCs w:val="24"/>
          <w:lang w:eastAsia="ru-RU"/>
        </w:rPr>
        <w:t xml:space="preserve"> отражается в создании условий для практического применения в различных областях жизнедеятельности. Педагогические программы включают в себя все основные сферы взаимодействия человека с предметной средой, предоставляют возможность ребенку проявить себя в деятельностных сферах: "человек - человек".</w:t>
      </w:r>
    </w:p>
    <w:p w:rsidR="00502582" w:rsidRPr="00502582" w:rsidRDefault="00502582" w:rsidP="00502582">
      <w:pPr>
        <w:spacing w:after="0" w:line="276" w:lineRule="auto"/>
        <w:rPr>
          <w:rFonts w:ascii="Times New Roman" w:eastAsia="Times New Roman" w:hAnsi="Times New Roman" w:cs="Times New Roman"/>
          <w:b/>
          <w:sz w:val="24"/>
          <w:szCs w:val="24"/>
          <w:lang w:eastAsia="ru-RU"/>
        </w:rPr>
      </w:pPr>
    </w:p>
    <w:p w:rsidR="00502582" w:rsidRPr="00502582" w:rsidRDefault="00502582" w:rsidP="00502582">
      <w:pPr>
        <w:spacing w:after="0" w:line="276" w:lineRule="auto"/>
        <w:jc w:val="center"/>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 xml:space="preserve">7.3. Содержание образовательных программ </w:t>
      </w:r>
      <w:r w:rsidR="00C26FC9">
        <w:rPr>
          <w:rFonts w:ascii="Times New Roman" w:eastAsia="Times New Roman" w:hAnsi="Times New Roman" w:cs="Times New Roman"/>
          <w:b/>
          <w:sz w:val="24"/>
          <w:szCs w:val="24"/>
          <w:lang w:eastAsia="ru-RU"/>
        </w:rPr>
        <w:t>МБУ ДО «ЦДТ»</w:t>
      </w:r>
      <w:r w:rsidRPr="00502582">
        <w:rPr>
          <w:rFonts w:ascii="Times New Roman" w:eastAsia="Times New Roman" w:hAnsi="Times New Roman" w:cs="Times New Roman"/>
          <w:b/>
          <w:sz w:val="24"/>
          <w:szCs w:val="24"/>
          <w:lang w:eastAsia="ru-RU"/>
        </w:rPr>
        <w:t xml:space="preserve">: </w:t>
      </w:r>
    </w:p>
    <w:p w:rsidR="00502582" w:rsidRPr="00502582" w:rsidRDefault="00502582" w:rsidP="00502582">
      <w:pPr>
        <w:spacing w:after="0" w:line="276" w:lineRule="auto"/>
        <w:jc w:val="center"/>
        <w:rPr>
          <w:rFonts w:ascii="Times New Roman" w:eastAsia="Times New Roman" w:hAnsi="Times New Roman" w:cs="Times New Roman"/>
          <w:b/>
          <w:sz w:val="24"/>
          <w:szCs w:val="24"/>
          <w:lang w:eastAsia="ru-RU"/>
        </w:rPr>
      </w:pPr>
    </w:p>
    <w:p w:rsidR="00502582" w:rsidRPr="00502582" w:rsidRDefault="00502582" w:rsidP="00502582">
      <w:pPr>
        <w:spacing w:after="0" w:line="240" w:lineRule="auto"/>
        <w:jc w:val="center"/>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Программа «Шахматы»</w:t>
      </w:r>
    </w:p>
    <w:p w:rsidR="00502582" w:rsidRPr="00502582" w:rsidRDefault="00502582" w:rsidP="00502582">
      <w:pPr>
        <w:spacing w:after="0" w:line="240" w:lineRule="auto"/>
        <w:jc w:val="center"/>
        <w:rPr>
          <w:rFonts w:ascii="Times New Roman" w:eastAsia="Times New Roman" w:hAnsi="Times New Roman" w:cs="Times New Roman"/>
          <w:sz w:val="24"/>
          <w:szCs w:val="24"/>
          <w:lang w:eastAsia="ru-RU"/>
        </w:rPr>
      </w:pPr>
    </w:p>
    <w:p w:rsidR="00502582" w:rsidRPr="00502582" w:rsidRDefault="00502582" w:rsidP="005E6B45">
      <w:pPr>
        <w:spacing w:after="0" w:line="240" w:lineRule="auto"/>
        <w:ind w:firstLine="709"/>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Образовательная программа «Шахматы»</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предназначена для обучения детей, не имеющих навыков игры в шахматы, и призвана</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помочь им получить базовые знания по предмету, достигнуть уровня третьего-четвертого</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спортивного разряда по шахматам. Программа позволяет нивелировать фактор родительской неосведомленности относительно пользы занятия шахматами, помочь ребенку независимо от возможностей</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семьи познакомиться с предметом. С другой стороны, программа позволяет создать</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комфортную</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среду</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для</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одаренных детей,</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начинающих «спортивную» жизнь в раннем школьном возрасте. Программа</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помогает выявить и поддержать талантливых детей.</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 xml:space="preserve">Задачи программы согласуются с приоритетными направлениями работы, заявленными в Национальной образовательной инициативе «Наша новая школа». Одним из таких направлений является «система поиска и поддержки талантливых детей, а также их </w:t>
      </w:r>
      <w:r w:rsidRPr="00502582">
        <w:rPr>
          <w:rFonts w:ascii="Times New Roman" w:eastAsia="Times New Roman" w:hAnsi="Times New Roman" w:cs="Times New Roman"/>
          <w:sz w:val="24"/>
          <w:szCs w:val="24"/>
          <w:lang w:eastAsia="ru-RU"/>
        </w:rPr>
        <w:lastRenderedPageBreak/>
        <w:t>сопровождение в течение всего периода становления личности». В связи с этим предлагается «создать как специальную систему поддержки сформировавшихся талантливых школьников, так и общую среду для проявления и развития способностей каждого ребенка, стимулирования и выявления достижений одаренных ребят». Настоящая программа способствует формированию у детей таких качеств</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личности, как «инициативность, способность творчески мыслить и находить нестандартные решения» (Национальная образовательная инициатива «Наша новая школа»).</w:t>
      </w:r>
    </w:p>
    <w:p w:rsidR="00502582" w:rsidRPr="00502582" w:rsidRDefault="00502582" w:rsidP="005E6B45">
      <w:pPr>
        <w:spacing w:after="0" w:line="240" w:lineRule="auto"/>
        <w:ind w:firstLine="709"/>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Обучение по данной программе позволяет наиболее полно использовать спортивный и зрелищный компоненты шахмат, их соревновательную сущность, игровой и творческий характер, которые стимули</w:t>
      </w:r>
      <w:r w:rsidRPr="00502582">
        <w:rPr>
          <w:rFonts w:ascii="Times New Roman" w:eastAsia="Times New Roman" w:hAnsi="Times New Roman" w:cs="Times New Roman"/>
          <w:sz w:val="24"/>
          <w:szCs w:val="24"/>
          <w:lang w:eastAsia="ru-RU"/>
        </w:rPr>
        <w:softHyphen/>
        <w:t xml:space="preserve">руют желание ребенка победить. </w:t>
      </w:r>
    </w:p>
    <w:p w:rsidR="00502582" w:rsidRPr="00502582" w:rsidRDefault="00502582" w:rsidP="005E6B45">
      <w:pPr>
        <w:spacing w:after="0" w:line="240" w:lineRule="auto"/>
        <w:ind w:firstLine="709"/>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Актуальность и педагогическая целесообразность создания данной образовательной программы обусловлена наличием у детей стремления к всевозможным играм и состязаниям, связанным с некими переживаниями, новыми ситуациями, преодолением трудностей, достижением успеха. Удовлетворению перечисленных потребностей в полной мере может содействовать игра в шахматы. «Шахматные баталии» используются также для решения педагогических задач. Во-первых, соревнования связаны с преодолением своих страхов (неуверенности в собственных силах, как умственных, так и физических и т.п.), что позволяет корректировать волевую сферу детей. Во-вторых, игра предусматривает работу в команде и активное коммуникативное взаимодействие участников, что дает возможность формировать у детей навыки делового общения. В-третьих, игра предполагает острые эмоциональные переживания участников и позволяет педагогически воздействовать на сферу саморегуляции детей.</w:t>
      </w:r>
    </w:p>
    <w:p w:rsidR="00502582" w:rsidRPr="00502582" w:rsidRDefault="00502582" w:rsidP="005E6B45">
      <w:pPr>
        <w:spacing w:after="0" w:line="240" w:lineRule="auto"/>
        <w:ind w:firstLine="709"/>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Усиление роли квалификационных турниров дает возможность более квалифицированно подойти к вовлечению учащихся в творческо-поисковый процесс, к поддержанию творческой среды, к обеспечению возможности самореализации учащихся, вывести детей и педагогов на новый уровень сотрудничества. </w:t>
      </w:r>
    </w:p>
    <w:p w:rsidR="00502582" w:rsidRPr="00502582" w:rsidRDefault="00502582" w:rsidP="005E6B45">
      <w:pPr>
        <w:spacing w:after="0" w:line="240" w:lineRule="auto"/>
        <w:ind w:firstLine="709"/>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Цель образовательной программы – создание условий для выявления и развития творческих способностей обучаемых, выполнения нормы четвёртого-третьего спортивного разряда по шахматам, формирования психологически устойчивой личности.</w:t>
      </w:r>
    </w:p>
    <w:p w:rsidR="00502582" w:rsidRPr="00502582" w:rsidRDefault="005E6B45" w:rsidP="005E6B45">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Программа рассчитана </w:t>
      </w:r>
      <w:r w:rsidR="00502582" w:rsidRPr="00502582">
        <w:rPr>
          <w:rFonts w:ascii="Times New Roman" w:eastAsia="Times New Roman" w:hAnsi="Times New Roman" w:cs="Times New Roman"/>
          <w:sz w:val="24"/>
          <w:szCs w:val="24"/>
          <w:lang w:eastAsia="ru-RU"/>
        </w:rPr>
        <w:t>для учащихся 5-15 лет, курс обучения-</w:t>
      </w:r>
      <w:r>
        <w:rPr>
          <w:rFonts w:ascii="Times New Roman" w:eastAsia="Times New Roman" w:hAnsi="Times New Roman" w:cs="Times New Roman"/>
          <w:sz w:val="24"/>
          <w:szCs w:val="24"/>
          <w:lang w:eastAsia="ru-RU"/>
        </w:rPr>
        <w:t>2</w:t>
      </w:r>
      <w:r w:rsidR="00502582" w:rsidRPr="00502582">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года, </w:t>
      </w:r>
      <w:r w:rsidR="00502582" w:rsidRPr="00502582">
        <w:rPr>
          <w:rFonts w:ascii="Times New Roman" w:eastAsia="Times New Roman" w:hAnsi="Times New Roman" w:cs="Times New Roman"/>
          <w:sz w:val="24"/>
          <w:szCs w:val="24"/>
          <w:lang w:eastAsia="ru-RU"/>
        </w:rPr>
        <w:t>по программе работают педагоги дополнительного образования:</w:t>
      </w:r>
    </w:p>
    <w:p w:rsidR="00502582" w:rsidRPr="00502582" w:rsidRDefault="005E6B45" w:rsidP="005E6B45">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Праздников Е.А., Галиев А.И., Дюжакин Ю.Д., Кашипов И.Г. - 1</w:t>
      </w:r>
      <w:r w:rsidR="00502582" w:rsidRPr="00502582">
        <w:rPr>
          <w:rFonts w:ascii="Times New Roman" w:eastAsia="Times New Roman" w:hAnsi="Times New Roman" w:cs="Times New Roman"/>
          <w:sz w:val="24"/>
          <w:szCs w:val="24"/>
          <w:lang w:eastAsia="ru-RU"/>
        </w:rPr>
        <w:t xml:space="preserve"> год обучения</w:t>
      </w:r>
      <w:r>
        <w:rPr>
          <w:rFonts w:ascii="Times New Roman" w:eastAsia="Times New Roman" w:hAnsi="Times New Roman" w:cs="Times New Roman"/>
          <w:sz w:val="24"/>
          <w:szCs w:val="24"/>
          <w:lang w:eastAsia="ru-RU"/>
        </w:rPr>
        <w:t>.</w:t>
      </w:r>
    </w:p>
    <w:p w:rsidR="00502582" w:rsidRPr="00502582" w:rsidRDefault="00502582" w:rsidP="00502582">
      <w:pPr>
        <w:spacing w:after="0" w:line="240" w:lineRule="auto"/>
        <w:jc w:val="both"/>
        <w:rPr>
          <w:rFonts w:ascii="Times New Roman" w:eastAsia="Times New Roman" w:hAnsi="Times New Roman" w:cs="Times New Roman"/>
          <w:sz w:val="24"/>
          <w:szCs w:val="24"/>
          <w:lang w:eastAsia="ru-RU"/>
        </w:rPr>
      </w:pPr>
    </w:p>
    <w:p w:rsidR="00502582" w:rsidRPr="00502582" w:rsidRDefault="00502582" w:rsidP="00502582">
      <w:pPr>
        <w:tabs>
          <w:tab w:val="left" w:pos="0"/>
          <w:tab w:val="left" w:pos="3881"/>
          <w:tab w:val="left" w:pos="6955"/>
        </w:tabs>
        <w:spacing w:after="0" w:line="240" w:lineRule="atLeast"/>
        <w:jc w:val="center"/>
        <w:rPr>
          <w:rFonts w:ascii="Times New Roman" w:eastAsia="Times New Roman" w:hAnsi="Times New Roman" w:cs="Times New Roman"/>
          <w:b/>
          <w:sz w:val="24"/>
          <w:szCs w:val="24"/>
          <w:u w:val="single"/>
          <w:lang w:eastAsia="ru-RU"/>
        </w:rPr>
      </w:pPr>
      <w:r w:rsidRPr="00502582">
        <w:rPr>
          <w:rFonts w:ascii="Times New Roman" w:eastAsia="Times New Roman" w:hAnsi="Times New Roman" w:cs="Times New Roman"/>
          <w:b/>
          <w:sz w:val="24"/>
          <w:szCs w:val="24"/>
          <w:u w:val="single"/>
          <w:lang w:eastAsia="ru-RU"/>
        </w:rPr>
        <w:t>Художественной направленности</w:t>
      </w:r>
    </w:p>
    <w:p w:rsidR="00502582" w:rsidRPr="00502582" w:rsidRDefault="00502582" w:rsidP="00502582">
      <w:pPr>
        <w:tabs>
          <w:tab w:val="left" w:pos="0"/>
          <w:tab w:val="left" w:pos="3881"/>
          <w:tab w:val="left" w:pos="6955"/>
        </w:tabs>
        <w:spacing w:after="0" w:line="240" w:lineRule="atLeast"/>
        <w:jc w:val="center"/>
        <w:rPr>
          <w:rFonts w:ascii="Times New Roman" w:eastAsia="Times New Roman" w:hAnsi="Times New Roman" w:cs="Times New Roman"/>
          <w:b/>
          <w:sz w:val="24"/>
          <w:szCs w:val="24"/>
          <w:lang w:eastAsia="ru-RU"/>
        </w:rPr>
      </w:pPr>
    </w:p>
    <w:p w:rsidR="0098666A" w:rsidRDefault="0098666A" w:rsidP="00502582">
      <w:pPr>
        <w:tabs>
          <w:tab w:val="left" w:pos="0"/>
          <w:tab w:val="left" w:pos="3881"/>
          <w:tab w:val="left" w:pos="6955"/>
        </w:tab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Программа </w:t>
      </w:r>
      <w:r w:rsidR="0078614C">
        <w:rPr>
          <w:rFonts w:ascii="Times New Roman" w:eastAsia="Times New Roman" w:hAnsi="Times New Roman" w:cs="Times New Roman"/>
          <w:b/>
          <w:sz w:val="24"/>
          <w:szCs w:val="24"/>
          <w:lang w:eastAsia="ru-RU"/>
        </w:rPr>
        <w:t xml:space="preserve">объединения «Жар птица» </w:t>
      </w:r>
      <w:r>
        <w:rPr>
          <w:rFonts w:ascii="Times New Roman" w:eastAsia="Times New Roman" w:hAnsi="Times New Roman" w:cs="Times New Roman"/>
          <w:b/>
          <w:sz w:val="24"/>
          <w:szCs w:val="24"/>
          <w:lang w:eastAsia="ru-RU"/>
        </w:rPr>
        <w:t>«Калейдоскоп искусств»</w:t>
      </w:r>
    </w:p>
    <w:p w:rsidR="0098666A" w:rsidRPr="0098666A" w:rsidRDefault="0098666A" w:rsidP="0098666A">
      <w:pPr>
        <w:spacing w:after="0" w:line="240" w:lineRule="auto"/>
        <w:ind w:firstLine="709"/>
        <w:jc w:val="both"/>
        <w:rPr>
          <w:rFonts w:ascii="Times New Roman" w:eastAsia="Calibri" w:hAnsi="Times New Roman" w:cs="Times New Roman"/>
          <w:sz w:val="24"/>
          <w:szCs w:val="24"/>
        </w:rPr>
      </w:pPr>
      <w:r w:rsidRPr="0098666A">
        <w:rPr>
          <w:rFonts w:ascii="Times New Roman" w:hAnsi="Times New Roman" w:cs="Times New Roman"/>
          <w:b/>
          <w:spacing w:val="-2"/>
          <w:sz w:val="24"/>
          <w:szCs w:val="24"/>
        </w:rPr>
        <w:t xml:space="preserve">Актуальность </w:t>
      </w:r>
      <w:r w:rsidRPr="0098666A">
        <w:rPr>
          <w:rFonts w:ascii="Times New Roman" w:hAnsi="Times New Roman" w:cs="Times New Roman"/>
          <w:spacing w:val="-2"/>
          <w:sz w:val="24"/>
          <w:szCs w:val="24"/>
        </w:rPr>
        <w:t xml:space="preserve">программы определяется тем, что она продиктована </w:t>
      </w:r>
      <w:r w:rsidRPr="0098666A">
        <w:rPr>
          <w:rFonts w:ascii="Times New Roman" w:hAnsi="Times New Roman" w:cs="Times New Roman"/>
          <w:spacing w:val="-11"/>
          <w:sz w:val="24"/>
          <w:szCs w:val="24"/>
        </w:rPr>
        <w:t xml:space="preserve">временем, обществом, в котором мы живем, необходимостью обогащения </w:t>
      </w:r>
      <w:r w:rsidRPr="0098666A">
        <w:rPr>
          <w:rFonts w:ascii="Times New Roman" w:hAnsi="Times New Roman" w:cs="Times New Roman"/>
          <w:spacing w:val="-8"/>
          <w:sz w:val="24"/>
          <w:szCs w:val="24"/>
        </w:rPr>
        <w:t xml:space="preserve">культурно-интеллектуального пространства школьника. </w:t>
      </w:r>
      <w:r w:rsidRPr="0098666A">
        <w:rPr>
          <w:rFonts w:ascii="Times New Roman" w:eastAsia="Calibri" w:hAnsi="Times New Roman" w:cs="Times New Roman"/>
          <w:sz w:val="24"/>
          <w:szCs w:val="24"/>
        </w:rPr>
        <w:t>В настоящее время актуальной стала проблема сохранения культурной и исторической самобытности России, национальных традиций, незыблемых нравственных  ценностей народа. Декоративно-прикладное искусство органично вошло в современный быт и продолжает развиваться, сохраняя национальные традиции в целостности. Оно содержит в себе огромный потенциал для освоения культурного наследия, так как донесло до сегодняшнего дня практически в неискаж</w:t>
      </w:r>
      <w:r w:rsidRPr="0098666A">
        <w:rPr>
          <w:rFonts w:ascii="Times New Roman" w:eastAsia="Calibri" w:hAnsi="Cambria Math" w:cs="Times New Roman"/>
          <w:sz w:val="24"/>
          <w:szCs w:val="24"/>
        </w:rPr>
        <w:t>ѐ</w:t>
      </w:r>
      <w:r w:rsidRPr="0098666A">
        <w:rPr>
          <w:rFonts w:ascii="Times New Roman" w:eastAsia="Calibri" w:hAnsi="Times New Roman" w:cs="Times New Roman"/>
          <w:sz w:val="24"/>
          <w:szCs w:val="24"/>
        </w:rPr>
        <w:t>нном виде характер духовно -художественного постижения мира.  Создание дополнительных образовательных программ декоративно-прикладного творчества способствуют развитию интереса к культуре своей Родины, истокам народного творчества, эстетического отношения к действительности.  Программа актуальна тем, что изучая ручное ткачество, используя национальный орнамент, мы возвращаем интерес к традиционной национальной культуре. Традиционное узорное русское ткачество – один из древнейших видов декоративно-прикладного искусства. Изучение его развивает у детей интерес к народному искусству, формирует художественный вкус. В процессе реализации  программы  ученик самореализуется и является хранителем и носителем народных традиций.</w:t>
      </w:r>
    </w:p>
    <w:p w:rsidR="0098666A" w:rsidRPr="0098666A" w:rsidRDefault="0098666A" w:rsidP="0098666A">
      <w:pPr>
        <w:spacing w:after="0" w:line="240" w:lineRule="auto"/>
        <w:ind w:firstLine="709"/>
        <w:jc w:val="both"/>
        <w:rPr>
          <w:rFonts w:ascii="Times New Roman" w:eastAsia="Calibri" w:hAnsi="Times New Roman" w:cs="Times New Roman"/>
          <w:sz w:val="24"/>
          <w:szCs w:val="24"/>
        </w:rPr>
      </w:pPr>
      <w:r w:rsidRPr="0098666A">
        <w:rPr>
          <w:rFonts w:ascii="Times New Roman" w:hAnsi="Times New Roman" w:cs="Times New Roman"/>
          <w:spacing w:val="-10"/>
          <w:sz w:val="24"/>
          <w:szCs w:val="24"/>
        </w:rPr>
        <w:lastRenderedPageBreak/>
        <w:t xml:space="preserve">  Занятия способствуют развитию трудовой и творческой активности, воспитанию целеустремленности, усидчивости. </w:t>
      </w:r>
      <w:r w:rsidRPr="0098666A">
        <w:rPr>
          <w:rFonts w:ascii="Times New Roman" w:eastAsia="Calibri" w:hAnsi="Times New Roman" w:cs="Times New Roman"/>
          <w:sz w:val="24"/>
          <w:szCs w:val="24"/>
        </w:rPr>
        <w:t>Процесс выполнения коврового изделия - это процесс трудового воспитания, который играет немаловажную роль в процессе эстетического воспитания детей. Дети очень чутко реагируют на прекрасное, обладают неудержимым стремлением к прекрасному и сами стремятся создать красивые вещи - это значит не только приобщать их к трудовой деятельности, но и направлять в сферу познания прекрасного. В процессе выполнения коврового изделия создаются условия для</w:t>
      </w:r>
    </w:p>
    <w:p w:rsidR="0098666A" w:rsidRPr="0098666A" w:rsidRDefault="0098666A" w:rsidP="0098666A">
      <w:pPr>
        <w:spacing w:after="0" w:line="240" w:lineRule="auto"/>
        <w:ind w:firstLine="709"/>
        <w:jc w:val="both"/>
        <w:rPr>
          <w:rFonts w:ascii="Times New Roman" w:eastAsia="Calibri" w:hAnsi="Times New Roman" w:cs="Times New Roman"/>
          <w:sz w:val="24"/>
          <w:szCs w:val="24"/>
        </w:rPr>
      </w:pPr>
      <w:r w:rsidRPr="0098666A">
        <w:rPr>
          <w:rFonts w:ascii="Times New Roman" w:eastAsia="Calibri" w:hAnsi="Times New Roman" w:cs="Times New Roman"/>
          <w:sz w:val="24"/>
          <w:szCs w:val="24"/>
        </w:rPr>
        <w:t>эмоционального благополучия ребенка, так как ребенок на каждом занятии видит результат своего труда и у детей развивается интерес к познанию и творчеству, стремление к прекрасному, к духовному росту. В процессе выполнения коврового изделия у ребенка проявляется ощущение себя целостной, всесторонне развитой  личностью, что рождает чувство уверенности в себе, ощущение психологического комфорта.</w:t>
      </w:r>
    </w:p>
    <w:p w:rsidR="0098666A" w:rsidRPr="0098666A" w:rsidRDefault="0098666A" w:rsidP="0098666A">
      <w:pPr>
        <w:spacing w:after="0" w:line="240" w:lineRule="auto"/>
        <w:ind w:firstLine="709"/>
        <w:jc w:val="both"/>
        <w:rPr>
          <w:rFonts w:ascii="Times New Roman" w:hAnsi="Times New Roman" w:cs="Times New Roman"/>
          <w:color w:val="000000"/>
          <w:sz w:val="24"/>
          <w:szCs w:val="24"/>
        </w:rPr>
      </w:pPr>
      <w:r w:rsidRPr="0098666A">
        <w:rPr>
          <w:rFonts w:ascii="Times New Roman" w:eastAsia="Calibri" w:hAnsi="Times New Roman" w:cs="Times New Roman"/>
          <w:sz w:val="24"/>
          <w:szCs w:val="24"/>
        </w:rPr>
        <w:t xml:space="preserve">   </w:t>
      </w:r>
      <w:r w:rsidRPr="0098666A">
        <w:rPr>
          <w:rFonts w:ascii="Times New Roman" w:hAnsi="Times New Roman" w:cs="Times New Roman"/>
          <w:color w:val="000000"/>
          <w:sz w:val="24"/>
          <w:szCs w:val="24"/>
        </w:rPr>
        <w:t>В современном мире ребенок окружен цифровыми технологиями и познает все с помощью телевидения, интернета. Такой ребенок практически лишен «живого творчества», а дополнительные занятия детей в различных изостудиях, кружках декоративно-прикладного творчества могут в полной степени удовлетворить потребности в творчестве.</w:t>
      </w:r>
    </w:p>
    <w:p w:rsidR="0098666A" w:rsidRPr="0098666A" w:rsidRDefault="0098666A" w:rsidP="0098666A">
      <w:pPr>
        <w:spacing w:after="0" w:line="240" w:lineRule="auto"/>
        <w:ind w:firstLine="709"/>
        <w:jc w:val="both"/>
        <w:rPr>
          <w:rFonts w:ascii="Times New Roman" w:eastAsia="Calibri" w:hAnsi="Times New Roman" w:cs="Times New Roman"/>
          <w:sz w:val="24"/>
          <w:szCs w:val="24"/>
        </w:rPr>
      </w:pPr>
      <w:r w:rsidRPr="0098666A">
        <w:rPr>
          <w:rFonts w:ascii="Times New Roman" w:hAnsi="Times New Roman" w:cs="Times New Roman"/>
          <w:b/>
          <w:bCs/>
          <w:color w:val="000000"/>
          <w:sz w:val="24"/>
          <w:szCs w:val="24"/>
        </w:rPr>
        <w:t xml:space="preserve"> Отличительные особенности</w:t>
      </w:r>
      <w:r w:rsidRPr="0098666A">
        <w:rPr>
          <w:rStyle w:val="apple-converted-space"/>
          <w:rFonts w:ascii="Times New Roman" w:hAnsi="Times New Roman" w:cs="Times New Roman"/>
          <w:color w:val="000000"/>
          <w:sz w:val="24"/>
          <w:szCs w:val="24"/>
        </w:rPr>
        <w:t> </w:t>
      </w:r>
      <w:r w:rsidRPr="0098666A">
        <w:rPr>
          <w:rFonts w:ascii="Times New Roman" w:hAnsi="Times New Roman" w:cs="Times New Roman"/>
          <w:color w:val="000000"/>
          <w:sz w:val="24"/>
          <w:szCs w:val="24"/>
        </w:rPr>
        <w:t xml:space="preserve">данной образовательной программы заключается в том, что она </w:t>
      </w:r>
      <w:r w:rsidRPr="0098666A">
        <w:rPr>
          <w:rFonts w:ascii="Times New Roman" w:hAnsi="Times New Roman" w:cs="Times New Roman"/>
          <w:sz w:val="24"/>
          <w:szCs w:val="24"/>
        </w:rPr>
        <w:t xml:space="preserve">направлена на </w:t>
      </w:r>
      <w:r w:rsidRPr="0098666A">
        <w:rPr>
          <w:rFonts w:ascii="Times New Roman" w:hAnsi="Times New Roman" w:cs="Times New Roman"/>
          <w:b/>
          <w:sz w:val="24"/>
          <w:szCs w:val="24"/>
        </w:rPr>
        <w:t>практическое</w:t>
      </w:r>
      <w:r w:rsidRPr="0098666A">
        <w:rPr>
          <w:rFonts w:ascii="Times New Roman" w:hAnsi="Times New Roman" w:cs="Times New Roman"/>
          <w:sz w:val="24"/>
          <w:szCs w:val="24"/>
        </w:rPr>
        <w:t xml:space="preserve"> применение полученных знаний и умений.  Выполненные на занятиях работы воспитанников используются как подарки не только родным и близким, но и гостям нашего учреждения и города. Каждый воспитанник видит результат своего труда и получает положительные эмоции. </w:t>
      </w:r>
      <w:r w:rsidRPr="0098666A">
        <w:rPr>
          <w:rFonts w:ascii="Times New Roman" w:hAnsi="Times New Roman" w:cs="Times New Roman"/>
          <w:spacing w:val="-11"/>
          <w:sz w:val="24"/>
          <w:szCs w:val="24"/>
        </w:rPr>
        <w:t xml:space="preserve">Через приобщение к общечеловеческим ценностям происходит развитие </w:t>
      </w:r>
      <w:r w:rsidRPr="0098666A">
        <w:rPr>
          <w:rFonts w:ascii="Times New Roman" w:hAnsi="Times New Roman" w:cs="Times New Roman"/>
          <w:spacing w:val="-6"/>
          <w:sz w:val="24"/>
          <w:szCs w:val="24"/>
        </w:rPr>
        <w:t xml:space="preserve">собственного творческого начала, желание совершенствовать окружающий </w:t>
      </w:r>
      <w:r w:rsidRPr="0098666A">
        <w:rPr>
          <w:rFonts w:ascii="Times New Roman" w:hAnsi="Times New Roman" w:cs="Times New Roman"/>
          <w:sz w:val="24"/>
          <w:szCs w:val="24"/>
        </w:rPr>
        <w:t>мир, прививается активная жизненная позиция.</w:t>
      </w:r>
      <w:r w:rsidRPr="0098666A">
        <w:rPr>
          <w:rFonts w:ascii="Times New Roman" w:eastAsia="Calibri" w:hAnsi="Times New Roman" w:cs="Times New Roman"/>
          <w:sz w:val="24"/>
          <w:szCs w:val="24"/>
        </w:rPr>
        <w:t xml:space="preserve"> Технология ткачества и ковроделия, как и каждый вид искусства, требует к себе</w:t>
      </w:r>
    </w:p>
    <w:p w:rsidR="0098666A" w:rsidRPr="0098666A" w:rsidRDefault="0098666A" w:rsidP="0098666A">
      <w:pPr>
        <w:spacing w:after="0" w:line="240" w:lineRule="auto"/>
        <w:ind w:firstLine="709"/>
        <w:jc w:val="both"/>
        <w:rPr>
          <w:rFonts w:ascii="Times New Roman" w:eastAsia="Calibri" w:hAnsi="Times New Roman" w:cs="Times New Roman"/>
          <w:sz w:val="24"/>
          <w:szCs w:val="24"/>
        </w:rPr>
      </w:pPr>
      <w:r w:rsidRPr="0098666A">
        <w:rPr>
          <w:rFonts w:ascii="Times New Roman" w:eastAsia="Calibri" w:hAnsi="Times New Roman" w:cs="Times New Roman"/>
          <w:sz w:val="24"/>
          <w:szCs w:val="24"/>
        </w:rPr>
        <w:t>исследовательского отношения для выявления новых форм и методов выполнения практических работ. Процесс выполнения коврового изделия находится в постоянном поиске новых направлений, это дает возможность детям выполнить ковровое изделие не по одной выбранной технологии, а использовать разновидности комбинированного ткачества</w:t>
      </w:r>
      <w:r w:rsidRPr="0098666A">
        <w:rPr>
          <w:rFonts w:ascii="Times New Roman" w:eastAsia="Calibri" w:hAnsi="Times New Roman" w:cs="Times New Roman"/>
          <w:b/>
          <w:sz w:val="24"/>
          <w:szCs w:val="24"/>
        </w:rPr>
        <w:t>. Новизна</w:t>
      </w:r>
      <w:r w:rsidRPr="0098666A">
        <w:rPr>
          <w:rFonts w:ascii="Times New Roman" w:eastAsia="Calibri" w:hAnsi="Times New Roman" w:cs="Times New Roman"/>
          <w:sz w:val="24"/>
          <w:szCs w:val="24"/>
        </w:rPr>
        <w:t xml:space="preserve"> программы заключается в том, что такой подход к процессу изучения ткачества  дает детям возможность выполнить не только коврики для оформления интерьера, но и предметы необходимые в быту,  к примеру, дамская сумочка, косметичка, ремень, шарф и. д.</w:t>
      </w:r>
      <w:r w:rsidRPr="0098666A">
        <w:rPr>
          <w:rFonts w:ascii="Times New Roman" w:hAnsi="Times New Roman" w:cs="Times New Roman"/>
          <w:sz w:val="24"/>
          <w:szCs w:val="24"/>
        </w:rPr>
        <w:t xml:space="preserve">           </w:t>
      </w:r>
    </w:p>
    <w:p w:rsidR="0098666A" w:rsidRPr="0098666A" w:rsidRDefault="0098666A" w:rsidP="0098666A">
      <w:pPr>
        <w:spacing w:after="0" w:line="240" w:lineRule="auto"/>
        <w:ind w:firstLine="709"/>
        <w:jc w:val="both"/>
        <w:rPr>
          <w:rFonts w:ascii="Times New Roman" w:eastAsia="Calibri" w:hAnsi="Times New Roman" w:cs="Times New Roman"/>
          <w:sz w:val="24"/>
          <w:szCs w:val="24"/>
        </w:rPr>
      </w:pPr>
      <w:r w:rsidRPr="0098666A">
        <w:rPr>
          <w:rFonts w:ascii="Times New Roman" w:eastAsia="Calibri" w:hAnsi="Times New Roman" w:cs="Times New Roman"/>
          <w:sz w:val="24"/>
          <w:szCs w:val="24"/>
        </w:rPr>
        <w:t>Исследование в технологии ткачества  дает возможность детям использовать это направление в современном стиле и соответственно современным требованиям. В целом, программа носит практико-ориентированный характер и направлена на овладение учащимися не только основным при</w:t>
      </w:r>
      <w:r w:rsidRPr="0098666A">
        <w:rPr>
          <w:rFonts w:ascii="Times New Roman" w:eastAsia="Calibri" w:hAnsi="Cambria Math" w:cs="Times New Roman"/>
          <w:sz w:val="24"/>
          <w:szCs w:val="24"/>
        </w:rPr>
        <w:t>ѐ</w:t>
      </w:r>
      <w:r w:rsidRPr="0098666A">
        <w:rPr>
          <w:rFonts w:ascii="Times New Roman" w:eastAsia="Calibri" w:hAnsi="Times New Roman" w:cs="Times New Roman"/>
          <w:sz w:val="24"/>
          <w:szCs w:val="24"/>
        </w:rPr>
        <w:t>мам ткачества, но и профессионального самоопределения. Обучение по данной программе созда</w:t>
      </w:r>
      <w:r w:rsidRPr="0098666A">
        <w:rPr>
          <w:rFonts w:ascii="Times New Roman" w:eastAsia="Calibri" w:hAnsi="Cambria Math" w:cs="Times New Roman"/>
          <w:sz w:val="24"/>
          <w:szCs w:val="24"/>
        </w:rPr>
        <w:t>ѐ</w:t>
      </w:r>
      <w:r w:rsidRPr="0098666A">
        <w:rPr>
          <w:rFonts w:ascii="Times New Roman" w:eastAsia="Calibri" w:hAnsi="Times New Roman" w:cs="Times New Roman"/>
          <w:sz w:val="24"/>
          <w:szCs w:val="24"/>
        </w:rPr>
        <w:t>т благоприятные условия для интеллектуального и духовного воспитания личности реб</w:t>
      </w:r>
      <w:r w:rsidRPr="0098666A">
        <w:rPr>
          <w:rFonts w:ascii="Times New Roman" w:eastAsia="Calibri" w:hAnsi="Cambria Math" w:cs="Times New Roman"/>
          <w:sz w:val="24"/>
          <w:szCs w:val="24"/>
        </w:rPr>
        <w:t>ѐ</w:t>
      </w:r>
      <w:r w:rsidRPr="0098666A">
        <w:rPr>
          <w:rFonts w:ascii="Times New Roman" w:eastAsia="Calibri" w:hAnsi="Times New Roman" w:cs="Times New Roman"/>
          <w:sz w:val="24"/>
          <w:szCs w:val="24"/>
        </w:rPr>
        <w:t>нка, социально-культурного и профессионального самоопределения, развития познавательной активности и творческой самореализации учащихся.</w:t>
      </w:r>
    </w:p>
    <w:p w:rsidR="0098666A" w:rsidRPr="0098666A" w:rsidRDefault="0098666A" w:rsidP="0098666A">
      <w:pPr>
        <w:pStyle w:val="aff8"/>
        <w:shd w:val="clear" w:color="auto" w:fill="FFFFFF"/>
        <w:spacing w:after="0" w:line="240" w:lineRule="auto"/>
        <w:ind w:left="0" w:firstLine="709"/>
        <w:jc w:val="both"/>
        <w:textAlignment w:val="baseline"/>
        <w:rPr>
          <w:rFonts w:ascii="Times New Roman" w:hAnsi="Times New Roman" w:cs="Times New Roman"/>
          <w:sz w:val="24"/>
          <w:szCs w:val="24"/>
        </w:rPr>
      </w:pPr>
      <w:r w:rsidRPr="0098666A">
        <w:rPr>
          <w:rFonts w:ascii="Times New Roman" w:hAnsi="Times New Roman" w:cs="Times New Roman"/>
          <w:spacing w:val="-1"/>
          <w:sz w:val="24"/>
          <w:szCs w:val="24"/>
        </w:rPr>
        <w:t xml:space="preserve">В связи с вышесказанным основной целью программы является </w:t>
      </w:r>
      <w:r w:rsidRPr="0098666A">
        <w:rPr>
          <w:rFonts w:ascii="Times New Roman" w:hAnsi="Times New Roman" w:cs="Times New Roman"/>
          <w:spacing w:val="-11"/>
          <w:sz w:val="24"/>
          <w:szCs w:val="24"/>
        </w:rPr>
        <w:t xml:space="preserve">способствовать воспитанию гармоничной личности средствами ткачества в </w:t>
      </w:r>
      <w:r w:rsidRPr="0098666A">
        <w:rPr>
          <w:rFonts w:ascii="Times New Roman" w:hAnsi="Times New Roman" w:cs="Times New Roman"/>
          <w:sz w:val="24"/>
          <w:szCs w:val="24"/>
        </w:rPr>
        <w:t>процессе сотворчества учителя и ученика и создание возможностей для творческого развития и условий их социализации в будущей жизни.</w:t>
      </w:r>
    </w:p>
    <w:p w:rsidR="0098666A" w:rsidRPr="0098666A" w:rsidRDefault="0098666A" w:rsidP="0098666A">
      <w:pPr>
        <w:shd w:val="clear" w:color="auto" w:fill="FFFFFF"/>
        <w:spacing w:after="0" w:line="240" w:lineRule="auto"/>
        <w:ind w:firstLine="709"/>
        <w:jc w:val="both"/>
        <w:textAlignment w:val="baseline"/>
        <w:rPr>
          <w:rFonts w:ascii="Times New Roman" w:hAnsi="Times New Roman" w:cs="Times New Roman"/>
          <w:color w:val="000000"/>
          <w:sz w:val="24"/>
          <w:szCs w:val="24"/>
        </w:rPr>
      </w:pPr>
    </w:p>
    <w:p w:rsidR="0098666A" w:rsidRPr="0098666A" w:rsidRDefault="0098666A" w:rsidP="0098666A">
      <w:pPr>
        <w:shd w:val="clear" w:color="auto" w:fill="FFFFFF"/>
        <w:spacing w:after="0" w:line="240" w:lineRule="auto"/>
        <w:ind w:firstLine="709"/>
        <w:jc w:val="both"/>
        <w:textAlignment w:val="baseline"/>
        <w:rPr>
          <w:rFonts w:ascii="Times New Roman" w:hAnsi="Times New Roman" w:cs="Times New Roman"/>
          <w:sz w:val="24"/>
          <w:szCs w:val="24"/>
        </w:rPr>
      </w:pPr>
      <w:r w:rsidRPr="0098666A">
        <w:rPr>
          <w:rFonts w:ascii="Times New Roman" w:hAnsi="Times New Roman" w:cs="Times New Roman"/>
          <w:b/>
          <w:bCs/>
          <w:spacing w:val="-19"/>
          <w:sz w:val="24"/>
          <w:szCs w:val="24"/>
        </w:rPr>
        <w:t>Цель программы:</w:t>
      </w:r>
      <w:r w:rsidRPr="0098666A">
        <w:rPr>
          <w:rFonts w:ascii="Times New Roman" w:hAnsi="Times New Roman" w:cs="Times New Roman"/>
          <w:iCs/>
          <w:color w:val="111111"/>
          <w:sz w:val="24"/>
          <w:szCs w:val="24"/>
          <w:bdr w:val="none" w:sz="0" w:space="0" w:color="auto" w:frame="1"/>
        </w:rPr>
        <w:t xml:space="preserve">  Освоение учащимися  принцип работы на ткацком станке</w:t>
      </w:r>
      <w:r w:rsidRPr="0098666A">
        <w:rPr>
          <w:rFonts w:ascii="Times New Roman" w:hAnsi="Times New Roman" w:cs="Times New Roman"/>
          <w:b/>
          <w:bCs/>
          <w:spacing w:val="-19"/>
          <w:sz w:val="24"/>
          <w:szCs w:val="24"/>
        </w:rPr>
        <w:t xml:space="preserve">  </w:t>
      </w:r>
      <w:r w:rsidRPr="0098666A">
        <w:rPr>
          <w:rFonts w:ascii="Times New Roman" w:eastAsia="Calibri" w:hAnsi="Times New Roman" w:cs="Times New Roman"/>
          <w:sz w:val="24"/>
          <w:szCs w:val="24"/>
        </w:rPr>
        <w:t>и создание условий для развития художественно-творческих способностей учащихся  по</w:t>
      </w:r>
      <w:r w:rsidRPr="0098666A">
        <w:rPr>
          <w:rFonts w:ascii="Times New Roman" w:hAnsi="Times New Roman" w:cs="Times New Roman"/>
          <w:sz w:val="24"/>
          <w:szCs w:val="24"/>
        </w:rPr>
        <w:t>средством  ткачества .</w:t>
      </w:r>
    </w:p>
    <w:p w:rsidR="0098666A" w:rsidRPr="0098666A" w:rsidRDefault="0098666A" w:rsidP="0098666A">
      <w:pPr>
        <w:shd w:val="clear" w:color="auto" w:fill="FFFFFF"/>
        <w:spacing w:after="0" w:line="240" w:lineRule="auto"/>
        <w:ind w:firstLine="709"/>
        <w:jc w:val="both"/>
        <w:textAlignment w:val="baseline"/>
        <w:rPr>
          <w:rFonts w:ascii="Times New Roman" w:hAnsi="Times New Roman" w:cs="Times New Roman"/>
          <w:iCs/>
          <w:color w:val="111111"/>
          <w:sz w:val="24"/>
          <w:szCs w:val="24"/>
          <w:bdr w:val="none" w:sz="0" w:space="0" w:color="auto" w:frame="1"/>
        </w:rPr>
      </w:pPr>
      <w:r w:rsidRPr="0098666A">
        <w:rPr>
          <w:rFonts w:ascii="Times New Roman" w:hAnsi="Times New Roman" w:cs="Times New Roman"/>
          <w:iCs/>
          <w:color w:val="111111"/>
          <w:sz w:val="24"/>
          <w:szCs w:val="24"/>
          <w:bdr w:val="none" w:sz="0" w:space="0" w:color="auto" w:frame="1"/>
        </w:rPr>
        <w:t>Достижение поставленной цели возможно через решение следующих задач:</w:t>
      </w:r>
    </w:p>
    <w:p w:rsidR="0098666A" w:rsidRPr="0098666A" w:rsidRDefault="0098666A" w:rsidP="0098666A">
      <w:pPr>
        <w:shd w:val="clear" w:color="auto" w:fill="FFFFFF"/>
        <w:spacing w:after="0" w:line="240" w:lineRule="auto"/>
        <w:ind w:right="10" w:firstLine="709"/>
        <w:jc w:val="both"/>
        <w:rPr>
          <w:rFonts w:ascii="Times New Roman" w:hAnsi="Times New Roman" w:cs="Times New Roman"/>
          <w:b/>
          <w:bCs/>
          <w:spacing w:val="-26"/>
          <w:sz w:val="24"/>
          <w:szCs w:val="24"/>
        </w:rPr>
      </w:pPr>
      <w:r w:rsidRPr="0098666A">
        <w:rPr>
          <w:rFonts w:ascii="Times New Roman" w:hAnsi="Times New Roman" w:cs="Times New Roman"/>
          <w:b/>
          <w:bCs/>
          <w:spacing w:val="-26"/>
          <w:sz w:val="24"/>
          <w:szCs w:val="24"/>
        </w:rPr>
        <w:t>Задачи  программы:</w:t>
      </w:r>
    </w:p>
    <w:p w:rsidR="0098666A" w:rsidRPr="0098666A" w:rsidRDefault="0098666A" w:rsidP="0098666A">
      <w:pPr>
        <w:shd w:val="clear" w:color="auto" w:fill="FFFFFF"/>
        <w:spacing w:after="0" w:line="240" w:lineRule="auto"/>
        <w:ind w:left="5" w:right="10" w:firstLine="709"/>
        <w:jc w:val="both"/>
        <w:rPr>
          <w:rFonts w:ascii="Times New Roman" w:hAnsi="Times New Roman" w:cs="Times New Roman"/>
          <w:sz w:val="24"/>
          <w:szCs w:val="24"/>
        </w:rPr>
      </w:pPr>
      <w:r w:rsidRPr="0098666A">
        <w:rPr>
          <w:rFonts w:ascii="Times New Roman" w:hAnsi="Times New Roman" w:cs="Times New Roman"/>
          <w:b/>
          <w:bCs/>
          <w:spacing w:val="-26"/>
          <w:sz w:val="24"/>
          <w:szCs w:val="24"/>
        </w:rPr>
        <w:t xml:space="preserve">1. </w:t>
      </w:r>
      <w:r w:rsidRPr="0098666A">
        <w:rPr>
          <w:rFonts w:ascii="Times New Roman" w:hAnsi="Times New Roman" w:cs="Times New Roman"/>
          <w:b/>
          <w:bCs/>
          <w:spacing w:val="-17"/>
          <w:sz w:val="24"/>
          <w:szCs w:val="24"/>
        </w:rPr>
        <w:t>Обучающие:</w:t>
      </w:r>
    </w:p>
    <w:p w:rsidR="0098666A" w:rsidRPr="0098666A" w:rsidRDefault="0098666A" w:rsidP="0098666A">
      <w:pPr>
        <w:spacing w:after="0" w:line="240" w:lineRule="auto"/>
        <w:ind w:firstLine="709"/>
        <w:jc w:val="both"/>
        <w:rPr>
          <w:rFonts w:ascii="Times New Roman" w:eastAsia="Calibri" w:hAnsi="Times New Roman" w:cs="Times New Roman"/>
          <w:sz w:val="24"/>
          <w:szCs w:val="24"/>
        </w:rPr>
      </w:pPr>
      <w:r w:rsidRPr="0098666A">
        <w:rPr>
          <w:rFonts w:ascii="Times New Roman" w:eastAsia="Calibri" w:hAnsi="Times New Roman" w:cs="Times New Roman"/>
          <w:sz w:val="24"/>
          <w:szCs w:val="24"/>
        </w:rPr>
        <w:t>• Овладение учащимися знаниями, умениями и навыками и  технологи</w:t>
      </w:r>
      <w:r>
        <w:rPr>
          <w:rFonts w:ascii="Times New Roman" w:eastAsia="Calibri" w:hAnsi="Times New Roman" w:cs="Times New Roman"/>
          <w:sz w:val="24"/>
          <w:szCs w:val="24"/>
        </w:rPr>
        <w:t>я</w:t>
      </w:r>
      <w:r w:rsidRPr="0098666A">
        <w:rPr>
          <w:rFonts w:ascii="Times New Roman" w:eastAsia="Calibri" w:hAnsi="Times New Roman" w:cs="Times New Roman"/>
          <w:sz w:val="24"/>
          <w:szCs w:val="24"/>
        </w:rPr>
        <w:t>ми</w:t>
      </w:r>
      <w:r>
        <w:rPr>
          <w:rFonts w:ascii="Times New Roman" w:eastAsia="Calibri" w:hAnsi="Times New Roman" w:cs="Times New Roman"/>
          <w:sz w:val="24"/>
          <w:szCs w:val="24"/>
        </w:rPr>
        <w:t>.</w:t>
      </w:r>
    </w:p>
    <w:p w:rsidR="0098666A" w:rsidRPr="0098666A" w:rsidRDefault="0098666A" w:rsidP="0098666A">
      <w:pPr>
        <w:shd w:val="clear" w:color="auto" w:fill="FFFFFF"/>
        <w:spacing w:after="0" w:line="240" w:lineRule="auto"/>
        <w:ind w:left="14" w:firstLine="709"/>
        <w:jc w:val="both"/>
        <w:rPr>
          <w:rFonts w:ascii="Times New Roman" w:hAnsi="Times New Roman" w:cs="Times New Roman"/>
          <w:sz w:val="24"/>
          <w:szCs w:val="24"/>
        </w:rPr>
      </w:pPr>
      <w:r w:rsidRPr="0098666A">
        <w:rPr>
          <w:rFonts w:ascii="Times New Roman" w:eastAsia="Calibri" w:hAnsi="Times New Roman" w:cs="Times New Roman"/>
          <w:sz w:val="24"/>
          <w:szCs w:val="24"/>
        </w:rPr>
        <w:t>ткачества. Технология ворсового и гладкого и комбинированного ткачества.</w:t>
      </w:r>
    </w:p>
    <w:p w:rsidR="0098666A" w:rsidRPr="0098666A" w:rsidRDefault="0098666A" w:rsidP="00592D8C">
      <w:pPr>
        <w:numPr>
          <w:ilvl w:val="0"/>
          <w:numId w:val="35"/>
        </w:numPr>
        <w:autoSpaceDE w:val="0"/>
        <w:autoSpaceDN w:val="0"/>
        <w:adjustRightInd w:val="0"/>
        <w:spacing w:after="0" w:line="240" w:lineRule="auto"/>
        <w:ind w:firstLine="709"/>
        <w:jc w:val="both"/>
        <w:rPr>
          <w:rFonts w:ascii="Times New Roman" w:eastAsia="Calibri" w:hAnsi="Times New Roman" w:cs="Times New Roman"/>
          <w:sz w:val="24"/>
          <w:szCs w:val="24"/>
        </w:rPr>
      </w:pPr>
      <w:r w:rsidRPr="0098666A">
        <w:rPr>
          <w:rFonts w:ascii="Times New Roman" w:eastAsia="Calibri" w:hAnsi="Times New Roman" w:cs="Times New Roman"/>
          <w:sz w:val="24"/>
          <w:szCs w:val="24"/>
        </w:rPr>
        <w:lastRenderedPageBreak/>
        <w:t>. Развитие способностей к созданию собственного творческого продукта, своего собственного тканого и стильного изделия.</w:t>
      </w:r>
    </w:p>
    <w:p w:rsidR="0098666A" w:rsidRPr="0098666A" w:rsidRDefault="0098666A" w:rsidP="00592D8C">
      <w:pPr>
        <w:widowControl w:val="0"/>
        <w:numPr>
          <w:ilvl w:val="0"/>
          <w:numId w:val="35"/>
        </w:numPr>
        <w:shd w:val="clear" w:color="auto" w:fill="FFFFFF"/>
        <w:tabs>
          <w:tab w:val="left" w:pos="710"/>
        </w:tabs>
        <w:autoSpaceDE w:val="0"/>
        <w:autoSpaceDN w:val="0"/>
        <w:adjustRightInd w:val="0"/>
        <w:spacing w:after="0" w:line="240" w:lineRule="auto"/>
        <w:ind w:left="360" w:firstLine="709"/>
        <w:jc w:val="both"/>
        <w:rPr>
          <w:rFonts w:ascii="Times New Roman" w:hAnsi="Times New Roman" w:cs="Times New Roman"/>
          <w:sz w:val="24"/>
          <w:szCs w:val="24"/>
        </w:rPr>
      </w:pPr>
      <w:r w:rsidRPr="0098666A">
        <w:rPr>
          <w:rFonts w:ascii="Times New Roman" w:hAnsi="Times New Roman" w:cs="Times New Roman"/>
          <w:spacing w:val="-11"/>
          <w:sz w:val="24"/>
          <w:szCs w:val="24"/>
        </w:rPr>
        <w:t xml:space="preserve">Научить ребенка  заправлять 2х  и 4х ремизные ткацкие  станки.  </w:t>
      </w:r>
    </w:p>
    <w:p w:rsidR="0098666A" w:rsidRPr="0098666A" w:rsidRDefault="0098666A" w:rsidP="00592D8C">
      <w:pPr>
        <w:widowControl w:val="0"/>
        <w:numPr>
          <w:ilvl w:val="0"/>
          <w:numId w:val="35"/>
        </w:numPr>
        <w:shd w:val="clear" w:color="auto" w:fill="FFFFFF"/>
        <w:tabs>
          <w:tab w:val="left" w:pos="710"/>
        </w:tabs>
        <w:autoSpaceDE w:val="0"/>
        <w:autoSpaceDN w:val="0"/>
        <w:adjustRightInd w:val="0"/>
        <w:spacing w:after="0" w:line="240" w:lineRule="auto"/>
        <w:ind w:left="360" w:firstLine="709"/>
        <w:jc w:val="both"/>
        <w:rPr>
          <w:rFonts w:ascii="Times New Roman" w:hAnsi="Times New Roman" w:cs="Times New Roman"/>
          <w:sz w:val="24"/>
          <w:szCs w:val="24"/>
        </w:rPr>
      </w:pPr>
      <w:r w:rsidRPr="0098666A">
        <w:rPr>
          <w:rFonts w:ascii="Times New Roman" w:hAnsi="Times New Roman" w:cs="Times New Roman"/>
          <w:spacing w:val="-11"/>
          <w:sz w:val="24"/>
          <w:szCs w:val="24"/>
        </w:rPr>
        <w:t xml:space="preserve">Научить ребенка найти правильное цветовое решение задуманного изделия.  </w:t>
      </w:r>
    </w:p>
    <w:p w:rsidR="0098666A" w:rsidRPr="0098666A" w:rsidRDefault="0098666A" w:rsidP="00592D8C">
      <w:pPr>
        <w:widowControl w:val="0"/>
        <w:numPr>
          <w:ilvl w:val="0"/>
          <w:numId w:val="35"/>
        </w:numPr>
        <w:shd w:val="clear" w:color="auto" w:fill="FFFFFF"/>
        <w:tabs>
          <w:tab w:val="left" w:pos="710"/>
        </w:tabs>
        <w:autoSpaceDE w:val="0"/>
        <w:autoSpaceDN w:val="0"/>
        <w:adjustRightInd w:val="0"/>
        <w:spacing w:after="0" w:line="240" w:lineRule="auto"/>
        <w:ind w:left="360" w:firstLine="709"/>
        <w:jc w:val="both"/>
        <w:rPr>
          <w:rFonts w:ascii="Times New Roman" w:hAnsi="Times New Roman" w:cs="Times New Roman"/>
          <w:sz w:val="24"/>
          <w:szCs w:val="24"/>
        </w:rPr>
      </w:pPr>
      <w:r w:rsidRPr="0098666A">
        <w:rPr>
          <w:rFonts w:ascii="Times New Roman" w:hAnsi="Times New Roman" w:cs="Times New Roman"/>
          <w:b/>
          <w:bCs/>
          <w:spacing w:val="-16"/>
          <w:sz w:val="24"/>
          <w:szCs w:val="24"/>
        </w:rPr>
        <w:t>2.</w:t>
      </w:r>
      <w:r w:rsidRPr="0098666A">
        <w:rPr>
          <w:rFonts w:ascii="Times New Roman" w:hAnsi="Times New Roman" w:cs="Times New Roman"/>
          <w:b/>
          <w:bCs/>
          <w:sz w:val="24"/>
          <w:szCs w:val="24"/>
        </w:rPr>
        <w:tab/>
      </w:r>
      <w:r w:rsidRPr="0098666A">
        <w:rPr>
          <w:rFonts w:ascii="Times New Roman" w:hAnsi="Times New Roman" w:cs="Times New Roman"/>
          <w:b/>
          <w:bCs/>
          <w:spacing w:val="-13"/>
          <w:sz w:val="24"/>
          <w:szCs w:val="24"/>
        </w:rPr>
        <w:t>Воспитательные:</w:t>
      </w:r>
    </w:p>
    <w:p w:rsidR="0098666A" w:rsidRPr="0098666A" w:rsidRDefault="0098666A" w:rsidP="0098666A">
      <w:pPr>
        <w:spacing w:after="0" w:line="240" w:lineRule="auto"/>
        <w:ind w:firstLine="709"/>
        <w:jc w:val="both"/>
        <w:rPr>
          <w:rFonts w:ascii="Times New Roman" w:eastAsia="Calibri" w:hAnsi="Times New Roman" w:cs="Times New Roman"/>
          <w:sz w:val="24"/>
          <w:szCs w:val="24"/>
        </w:rPr>
      </w:pPr>
      <w:r w:rsidRPr="0098666A">
        <w:rPr>
          <w:rFonts w:ascii="Times New Roman" w:hAnsi="Times New Roman" w:cs="Times New Roman"/>
          <w:spacing w:val="-4"/>
          <w:sz w:val="24"/>
          <w:szCs w:val="24"/>
        </w:rPr>
        <w:t xml:space="preserve">Воспитание культурной, эстетически грамотной творческой личности путем </w:t>
      </w:r>
      <w:r w:rsidRPr="0098666A">
        <w:rPr>
          <w:rFonts w:ascii="Times New Roman" w:hAnsi="Times New Roman" w:cs="Times New Roman"/>
          <w:spacing w:val="-11"/>
          <w:sz w:val="24"/>
          <w:szCs w:val="24"/>
        </w:rPr>
        <w:t>приобщения к  творческим истокам своего народа.</w:t>
      </w:r>
    </w:p>
    <w:p w:rsidR="0098666A" w:rsidRPr="0098666A" w:rsidRDefault="0098666A" w:rsidP="0098666A">
      <w:pPr>
        <w:spacing w:after="0" w:line="240" w:lineRule="auto"/>
        <w:ind w:firstLine="709"/>
        <w:jc w:val="both"/>
        <w:rPr>
          <w:rFonts w:ascii="Times New Roman" w:hAnsi="Times New Roman" w:cs="Times New Roman"/>
          <w:spacing w:val="-10"/>
          <w:sz w:val="24"/>
          <w:szCs w:val="24"/>
        </w:rPr>
      </w:pPr>
      <w:r w:rsidRPr="0098666A">
        <w:rPr>
          <w:rFonts w:ascii="Times New Roman" w:hAnsi="Times New Roman" w:cs="Times New Roman"/>
          <w:spacing w:val="-6"/>
          <w:sz w:val="24"/>
          <w:szCs w:val="24"/>
        </w:rPr>
        <w:t xml:space="preserve">Воспитание уважительного отношения к традициям и  культуре других </w:t>
      </w:r>
      <w:r w:rsidRPr="0098666A">
        <w:rPr>
          <w:rFonts w:ascii="Times New Roman" w:hAnsi="Times New Roman" w:cs="Times New Roman"/>
          <w:sz w:val="24"/>
          <w:szCs w:val="24"/>
        </w:rPr>
        <w:t>народов.</w:t>
      </w:r>
      <w:r w:rsidRPr="0098666A">
        <w:rPr>
          <w:rFonts w:ascii="Times New Roman" w:eastAsia="Calibri" w:hAnsi="Times New Roman" w:cs="Times New Roman"/>
          <w:sz w:val="24"/>
          <w:szCs w:val="24"/>
        </w:rPr>
        <w:t xml:space="preserve">      </w:t>
      </w:r>
    </w:p>
    <w:p w:rsidR="0098666A" w:rsidRPr="0098666A" w:rsidRDefault="0098666A" w:rsidP="00592D8C">
      <w:pPr>
        <w:widowControl w:val="0"/>
        <w:numPr>
          <w:ilvl w:val="0"/>
          <w:numId w:val="35"/>
        </w:numPr>
        <w:shd w:val="clear" w:color="auto" w:fill="FFFFFF"/>
        <w:tabs>
          <w:tab w:val="left" w:pos="710"/>
        </w:tabs>
        <w:autoSpaceDE w:val="0"/>
        <w:autoSpaceDN w:val="0"/>
        <w:adjustRightInd w:val="0"/>
        <w:spacing w:after="0" w:line="240" w:lineRule="auto"/>
        <w:ind w:left="360" w:firstLine="709"/>
        <w:jc w:val="both"/>
        <w:rPr>
          <w:rFonts w:ascii="Times New Roman" w:hAnsi="Times New Roman" w:cs="Times New Roman"/>
          <w:sz w:val="24"/>
          <w:szCs w:val="24"/>
        </w:rPr>
      </w:pPr>
      <w:r w:rsidRPr="0098666A">
        <w:rPr>
          <w:rFonts w:ascii="Times New Roman" w:hAnsi="Times New Roman" w:cs="Times New Roman"/>
          <w:spacing w:val="-10"/>
          <w:sz w:val="24"/>
          <w:szCs w:val="24"/>
        </w:rPr>
        <w:t>Привить чувство патриотической гордости за свою Родину и свой народ.</w:t>
      </w:r>
    </w:p>
    <w:p w:rsidR="0098666A" w:rsidRPr="0098666A" w:rsidRDefault="0098666A" w:rsidP="00592D8C">
      <w:pPr>
        <w:widowControl w:val="0"/>
        <w:numPr>
          <w:ilvl w:val="0"/>
          <w:numId w:val="35"/>
        </w:numPr>
        <w:shd w:val="clear" w:color="auto" w:fill="FFFFFF"/>
        <w:tabs>
          <w:tab w:val="left" w:pos="710"/>
        </w:tabs>
        <w:autoSpaceDE w:val="0"/>
        <w:autoSpaceDN w:val="0"/>
        <w:adjustRightInd w:val="0"/>
        <w:spacing w:after="0" w:line="240" w:lineRule="auto"/>
        <w:ind w:left="360" w:firstLine="709"/>
        <w:jc w:val="both"/>
        <w:rPr>
          <w:rFonts w:ascii="Times New Roman" w:hAnsi="Times New Roman" w:cs="Times New Roman"/>
          <w:sz w:val="24"/>
          <w:szCs w:val="24"/>
        </w:rPr>
      </w:pPr>
      <w:r w:rsidRPr="0098666A">
        <w:rPr>
          <w:rFonts w:ascii="Times New Roman" w:eastAsia="Calibri" w:hAnsi="Times New Roman" w:cs="Times New Roman"/>
          <w:sz w:val="24"/>
          <w:szCs w:val="24"/>
        </w:rPr>
        <w:t>Воспитание у учащихся таких качеств как толерантность, внимательность, доброта, трудолюбие, взаимопомощь и т.д.</w:t>
      </w:r>
    </w:p>
    <w:p w:rsidR="0098666A" w:rsidRPr="0098666A" w:rsidRDefault="0098666A" w:rsidP="0098666A">
      <w:pPr>
        <w:shd w:val="clear" w:color="auto" w:fill="FFFFFF"/>
        <w:tabs>
          <w:tab w:val="left" w:pos="710"/>
        </w:tabs>
        <w:spacing w:after="0" w:line="240" w:lineRule="auto"/>
        <w:ind w:firstLine="709"/>
        <w:jc w:val="both"/>
        <w:rPr>
          <w:rFonts w:ascii="Times New Roman" w:hAnsi="Times New Roman" w:cs="Times New Roman"/>
          <w:sz w:val="24"/>
          <w:szCs w:val="24"/>
        </w:rPr>
      </w:pPr>
      <w:r w:rsidRPr="0098666A">
        <w:rPr>
          <w:rFonts w:ascii="Times New Roman" w:hAnsi="Times New Roman" w:cs="Times New Roman"/>
          <w:b/>
          <w:bCs/>
          <w:spacing w:val="-15"/>
          <w:sz w:val="24"/>
          <w:szCs w:val="24"/>
        </w:rPr>
        <w:t>3.</w:t>
      </w:r>
      <w:r>
        <w:rPr>
          <w:rFonts w:ascii="Times New Roman" w:hAnsi="Times New Roman" w:cs="Times New Roman"/>
          <w:b/>
          <w:bCs/>
          <w:spacing w:val="-15"/>
          <w:sz w:val="24"/>
          <w:szCs w:val="24"/>
        </w:rPr>
        <w:tab/>
      </w:r>
      <w:r w:rsidRPr="0098666A">
        <w:rPr>
          <w:rFonts w:ascii="Times New Roman" w:hAnsi="Times New Roman" w:cs="Times New Roman"/>
          <w:b/>
          <w:bCs/>
          <w:spacing w:val="-15"/>
          <w:sz w:val="24"/>
          <w:szCs w:val="24"/>
        </w:rPr>
        <w:t>Развивающие:</w:t>
      </w:r>
    </w:p>
    <w:p w:rsidR="0098666A" w:rsidRPr="0098666A" w:rsidRDefault="0098666A" w:rsidP="0098666A">
      <w:pPr>
        <w:shd w:val="clear" w:color="auto" w:fill="FFFFFF"/>
        <w:spacing w:after="0" w:line="240" w:lineRule="auto"/>
        <w:ind w:right="2227" w:firstLine="709"/>
        <w:jc w:val="both"/>
        <w:rPr>
          <w:rFonts w:ascii="Times New Roman" w:hAnsi="Times New Roman" w:cs="Times New Roman"/>
          <w:sz w:val="24"/>
          <w:szCs w:val="24"/>
        </w:rPr>
      </w:pPr>
      <w:r w:rsidRPr="0098666A">
        <w:rPr>
          <w:rFonts w:ascii="Times New Roman" w:hAnsi="Times New Roman" w:cs="Times New Roman"/>
          <w:spacing w:val="-12"/>
          <w:sz w:val="24"/>
          <w:szCs w:val="24"/>
        </w:rPr>
        <w:t xml:space="preserve">Развитие художественно-эстетических способностей ребенка. </w:t>
      </w:r>
    </w:p>
    <w:p w:rsidR="0098666A" w:rsidRPr="0098666A" w:rsidRDefault="0098666A" w:rsidP="00592D8C">
      <w:pPr>
        <w:widowControl w:val="0"/>
        <w:numPr>
          <w:ilvl w:val="0"/>
          <w:numId w:val="35"/>
        </w:numPr>
        <w:shd w:val="clear" w:color="auto" w:fill="FFFFFF"/>
        <w:tabs>
          <w:tab w:val="left" w:pos="710"/>
        </w:tabs>
        <w:autoSpaceDE w:val="0"/>
        <w:autoSpaceDN w:val="0"/>
        <w:adjustRightInd w:val="0"/>
        <w:spacing w:after="0" w:line="240" w:lineRule="auto"/>
        <w:ind w:left="360" w:firstLine="709"/>
        <w:jc w:val="both"/>
        <w:rPr>
          <w:rFonts w:ascii="Times New Roman" w:hAnsi="Times New Roman" w:cs="Times New Roman"/>
          <w:sz w:val="24"/>
          <w:szCs w:val="24"/>
        </w:rPr>
      </w:pPr>
      <w:r w:rsidRPr="0098666A">
        <w:rPr>
          <w:rFonts w:ascii="Times New Roman" w:hAnsi="Times New Roman" w:cs="Times New Roman"/>
          <w:spacing w:val="-10"/>
          <w:sz w:val="24"/>
          <w:szCs w:val="24"/>
        </w:rPr>
        <w:t>Развитие у ребенка художественного вкуса, чувства цвета и стиля.</w:t>
      </w:r>
    </w:p>
    <w:p w:rsidR="0098666A" w:rsidRDefault="0098666A" w:rsidP="0098666A">
      <w:pPr>
        <w:tabs>
          <w:tab w:val="left" w:pos="0"/>
          <w:tab w:val="left" w:pos="3881"/>
          <w:tab w:val="left" w:pos="6955"/>
        </w:tabs>
        <w:spacing w:after="0" w:line="240" w:lineRule="auto"/>
        <w:ind w:firstLine="709"/>
        <w:jc w:val="both"/>
        <w:rPr>
          <w:rFonts w:ascii="Times New Roman" w:hAnsi="Times New Roman" w:cs="Times New Roman"/>
          <w:sz w:val="24"/>
          <w:szCs w:val="24"/>
        </w:rPr>
      </w:pPr>
      <w:r w:rsidRPr="0098666A">
        <w:rPr>
          <w:rFonts w:ascii="Times New Roman" w:hAnsi="Times New Roman" w:cs="Times New Roman"/>
          <w:spacing w:val="-8"/>
          <w:sz w:val="24"/>
          <w:szCs w:val="24"/>
        </w:rPr>
        <w:t xml:space="preserve">Развить умение применять полученные знания и умения в повседневной </w:t>
      </w:r>
      <w:r w:rsidRPr="0098666A">
        <w:rPr>
          <w:rFonts w:ascii="Times New Roman" w:hAnsi="Times New Roman" w:cs="Times New Roman"/>
          <w:sz w:val="24"/>
          <w:szCs w:val="24"/>
        </w:rPr>
        <w:t>жизни.</w:t>
      </w:r>
    </w:p>
    <w:p w:rsidR="0098666A" w:rsidRPr="00502582" w:rsidRDefault="0098666A" w:rsidP="0098666A">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w:t>
      </w:r>
      <w:r w:rsidRPr="00502582">
        <w:rPr>
          <w:rFonts w:ascii="Times New Roman" w:eastAsia="Times New Roman" w:hAnsi="Times New Roman" w:cs="Times New Roman"/>
          <w:sz w:val="24"/>
          <w:szCs w:val="24"/>
          <w:lang w:eastAsia="ru-RU"/>
        </w:rPr>
        <w:t xml:space="preserve">урс обучения </w:t>
      </w:r>
      <w:r>
        <w:rPr>
          <w:rFonts w:ascii="Times New Roman" w:eastAsia="Times New Roman" w:hAnsi="Times New Roman" w:cs="Times New Roman"/>
          <w:sz w:val="24"/>
          <w:szCs w:val="24"/>
          <w:lang w:eastAsia="ru-RU"/>
        </w:rPr>
        <w:t>4</w:t>
      </w:r>
      <w:r w:rsidRPr="00502582">
        <w:rPr>
          <w:rFonts w:ascii="Times New Roman" w:eastAsia="Times New Roman" w:hAnsi="Times New Roman" w:cs="Times New Roman"/>
          <w:sz w:val="24"/>
          <w:szCs w:val="24"/>
          <w:lang w:eastAsia="ru-RU"/>
        </w:rPr>
        <w:t xml:space="preserve"> год</w:t>
      </w:r>
      <w:r>
        <w:rPr>
          <w:rFonts w:ascii="Times New Roman" w:eastAsia="Times New Roman" w:hAnsi="Times New Roman" w:cs="Times New Roman"/>
          <w:sz w:val="24"/>
          <w:szCs w:val="24"/>
          <w:lang w:eastAsia="ru-RU"/>
        </w:rPr>
        <w:t>а.</w:t>
      </w:r>
    </w:p>
    <w:p w:rsidR="0098666A" w:rsidRPr="00502582" w:rsidRDefault="0098666A" w:rsidP="0098666A">
      <w:pPr>
        <w:tabs>
          <w:tab w:val="left" w:pos="3881"/>
          <w:tab w:val="left" w:pos="6955"/>
        </w:tabs>
        <w:spacing w:after="0" w:line="240" w:lineRule="auto"/>
        <w:ind w:right="-143" w:firstLine="709"/>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По программе работают педагоги дополнительного образования:</w:t>
      </w:r>
    </w:p>
    <w:p w:rsidR="0098666A" w:rsidRPr="0098666A" w:rsidRDefault="0098666A" w:rsidP="0098666A">
      <w:pPr>
        <w:tabs>
          <w:tab w:val="left" w:pos="0"/>
          <w:tab w:val="left" w:pos="3881"/>
          <w:tab w:val="left" w:pos="6955"/>
        </w:tabs>
        <w:spacing w:after="0" w:line="240" w:lineRule="auto"/>
        <w:ind w:firstLine="709"/>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Габдрахманова Л.М. </w:t>
      </w:r>
      <w:r w:rsidRPr="00502582">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для учащихся 7-18 лет.</w:t>
      </w:r>
    </w:p>
    <w:p w:rsidR="0098666A" w:rsidRDefault="0098666A" w:rsidP="00502582">
      <w:pPr>
        <w:tabs>
          <w:tab w:val="left" w:pos="0"/>
          <w:tab w:val="left" w:pos="3881"/>
          <w:tab w:val="left" w:pos="6955"/>
        </w:tabs>
        <w:spacing w:after="0" w:line="240" w:lineRule="auto"/>
        <w:jc w:val="center"/>
        <w:rPr>
          <w:rFonts w:ascii="Times New Roman" w:eastAsia="Times New Roman" w:hAnsi="Times New Roman" w:cs="Times New Roman"/>
          <w:b/>
          <w:sz w:val="24"/>
          <w:szCs w:val="24"/>
          <w:lang w:eastAsia="ru-RU"/>
        </w:rPr>
      </w:pPr>
    </w:p>
    <w:p w:rsidR="00502582" w:rsidRPr="00502582" w:rsidRDefault="00502582" w:rsidP="00502582">
      <w:pPr>
        <w:tabs>
          <w:tab w:val="left" w:pos="0"/>
          <w:tab w:val="left" w:pos="3881"/>
          <w:tab w:val="left" w:pos="6955"/>
        </w:tabs>
        <w:spacing w:after="0" w:line="240" w:lineRule="auto"/>
        <w:jc w:val="center"/>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Программа «</w:t>
      </w:r>
      <w:r w:rsidR="009926FD">
        <w:rPr>
          <w:rFonts w:ascii="Times New Roman" w:eastAsia="Times New Roman" w:hAnsi="Times New Roman" w:cs="Times New Roman"/>
          <w:b/>
          <w:sz w:val="24"/>
          <w:szCs w:val="24"/>
          <w:lang w:eastAsia="ru-RU"/>
        </w:rPr>
        <w:t>Юный художник</w:t>
      </w:r>
      <w:r w:rsidRPr="00502582">
        <w:rPr>
          <w:rFonts w:ascii="Times New Roman" w:eastAsia="Times New Roman" w:hAnsi="Times New Roman" w:cs="Times New Roman"/>
          <w:b/>
          <w:sz w:val="24"/>
          <w:szCs w:val="24"/>
          <w:lang w:eastAsia="ru-RU"/>
        </w:rPr>
        <w:t>»</w:t>
      </w:r>
    </w:p>
    <w:p w:rsidR="00502582" w:rsidRPr="00502582" w:rsidRDefault="00502582" w:rsidP="00502582">
      <w:pPr>
        <w:tabs>
          <w:tab w:val="left" w:pos="0"/>
          <w:tab w:val="left" w:pos="3881"/>
          <w:tab w:val="left" w:pos="6955"/>
        </w:tabs>
        <w:spacing w:after="0" w:line="240" w:lineRule="auto"/>
        <w:jc w:val="center"/>
        <w:rPr>
          <w:rFonts w:ascii="Times New Roman" w:eastAsia="Times New Roman" w:hAnsi="Times New Roman" w:cs="Times New Roman"/>
          <w:b/>
          <w:sz w:val="24"/>
          <w:szCs w:val="24"/>
          <w:lang w:eastAsia="ru-RU"/>
        </w:rPr>
      </w:pPr>
    </w:p>
    <w:p w:rsidR="00502582" w:rsidRPr="00502582" w:rsidRDefault="00502582" w:rsidP="00502582">
      <w:pPr>
        <w:tabs>
          <w:tab w:val="left" w:pos="0"/>
        </w:tabs>
        <w:spacing w:after="0" w:line="240" w:lineRule="auto"/>
        <w:ind w:firstLine="851"/>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Дополнительная образовательная программа детского объединения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 xml:space="preserve"> «</w:t>
      </w:r>
      <w:r w:rsidR="009926FD">
        <w:rPr>
          <w:rFonts w:ascii="Times New Roman" w:eastAsia="Times New Roman" w:hAnsi="Times New Roman" w:cs="Times New Roman"/>
          <w:sz w:val="24"/>
          <w:szCs w:val="24"/>
          <w:lang w:eastAsia="ru-RU"/>
        </w:rPr>
        <w:t>Юный художник».</w:t>
      </w:r>
    </w:p>
    <w:p w:rsidR="005E6B45" w:rsidRPr="005E6B45" w:rsidRDefault="005E6B45" w:rsidP="005E6B45">
      <w:pPr>
        <w:spacing w:after="0" w:line="240" w:lineRule="auto"/>
        <w:ind w:firstLine="709"/>
        <w:jc w:val="both"/>
        <w:rPr>
          <w:rFonts w:ascii="Times New Roman" w:hAnsi="Times New Roman" w:cs="Times New Roman"/>
          <w:iCs/>
          <w:sz w:val="24"/>
          <w:szCs w:val="24"/>
        </w:rPr>
      </w:pPr>
      <w:r w:rsidRPr="005E6B45">
        <w:rPr>
          <w:rFonts w:ascii="Times New Roman" w:hAnsi="Times New Roman" w:cs="Times New Roman"/>
          <w:iCs/>
          <w:sz w:val="24"/>
          <w:szCs w:val="24"/>
        </w:rPr>
        <w:t xml:space="preserve">Занятия, основанные на использовании многообразных нетрадиционных художественных техник рисования, способствуют развитию детской художественной одаренности, творческого воображения, художественного мышления и развитию творческого потенциала. Использование нетрадиционных приемов и техник в рисовании также способствует развитию познавательной деятельности и творческой активности. </w:t>
      </w:r>
    </w:p>
    <w:p w:rsidR="005E6B45" w:rsidRPr="005E6B45" w:rsidRDefault="005E6B45" w:rsidP="005E6B45">
      <w:pPr>
        <w:spacing w:after="0" w:line="240" w:lineRule="auto"/>
        <w:ind w:firstLine="709"/>
        <w:jc w:val="both"/>
        <w:rPr>
          <w:rFonts w:ascii="Times New Roman" w:hAnsi="Times New Roman" w:cs="Times New Roman"/>
          <w:iCs/>
          <w:sz w:val="24"/>
          <w:szCs w:val="24"/>
        </w:rPr>
      </w:pPr>
      <w:r w:rsidRPr="005E6B45">
        <w:rPr>
          <w:rFonts w:ascii="Times New Roman" w:hAnsi="Times New Roman" w:cs="Times New Roman"/>
          <w:iCs/>
          <w:sz w:val="24"/>
          <w:szCs w:val="24"/>
        </w:rPr>
        <w:t>Изобразительное творчество является одним из древнейших направлений искусства. Каждый ребенок рождается художником. Нужно только помочь ему разбудить в себе творческие способности, открыть его сердце добру и красоте, помочь осознать свое место и назначение в этом прекрасном мире.</w:t>
      </w:r>
    </w:p>
    <w:p w:rsidR="005E6B45" w:rsidRPr="005E6B45" w:rsidRDefault="005E6B45" w:rsidP="005E6B45">
      <w:pPr>
        <w:spacing w:after="0" w:line="240" w:lineRule="auto"/>
        <w:ind w:firstLine="709"/>
        <w:jc w:val="both"/>
        <w:rPr>
          <w:rFonts w:ascii="Times New Roman" w:hAnsi="Times New Roman" w:cs="Times New Roman"/>
          <w:iCs/>
          <w:sz w:val="24"/>
          <w:szCs w:val="24"/>
        </w:rPr>
      </w:pPr>
      <w:r w:rsidRPr="005E6B45">
        <w:rPr>
          <w:rFonts w:ascii="Times New Roman" w:hAnsi="Times New Roman" w:cs="Times New Roman"/>
          <w:iCs/>
          <w:sz w:val="24"/>
          <w:szCs w:val="24"/>
        </w:rPr>
        <w:t>Основной целью современной системы дополнительного образования является воспитание и развитие личности ребенка. Достижение этой цели невозможно без реализации задач, стоящих перед образовательной областью «Художественное творчество», составляющая часть которого - изобразительное искусство. Изобразительное искусство располагает многообразием материалов и техник. Зачастую ребенку недостаточно привычных, традиционных способов и средств, чтобы выразить свои фантазии. Становление художественного образа у дошкольников происходит на основе практического интереса в развивающей деятельности. Занятия по программе «Юный художник » направлены  на реализацию базисных задач художественно-творческого развития детей. Рисование необычными материалами, оригинальными техниками позволяет детям ощутить незабываемые положительные эмоции. Нетрадиционное рисование доставляет детям множество положительных эмоций, раскрывает новые возможности использования хорошо знакомых им предметов в качестве художественных материалов, удивляет своей непредсказуемостью. Оригинальное рисование без кисточки и карандаша расковывает ребенка, позволяет почувствовать краски, их характер, настроение. Незаметно для себя дети учатся наблюдать, думать, фантазировать.</w:t>
      </w:r>
    </w:p>
    <w:p w:rsidR="00502582" w:rsidRPr="005E6B45" w:rsidRDefault="005E6B45" w:rsidP="009926FD">
      <w:pPr>
        <w:tabs>
          <w:tab w:val="left" w:pos="0"/>
        </w:tabs>
        <w:spacing w:after="0" w:line="240" w:lineRule="auto"/>
        <w:ind w:firstLine="709"/>
        <w:jc w:val="both"/>
        <w:rPr>
          <w:rFonts w:ascii="Times New Roman" w:eastAsia="Times New Roman" w:hAnsi="Times New Roman" w:cs="Times New Roman"/>
          <w:sz w:val="24"/>
          <w:szCs w:val="24"/>
          <w:lang w:eastAsia="ru-RU"/>
        </w:rPr>
      </w:pPr>
      <w:r w:rsidRPr="005E6B45">
        <w:rPr>
          <w:rFonts w:ascii="Times New Roman" w:hAnsi="Times New Roman" w:cs="Times New Roman"/>
          <w:iCs/>
          <w:sz w:val="24"/>
          <w:szCs w:val="24"/>
        </w:rPr>
        <w:t xml:space="preserve">Актуальность программы обусловлена тем, что происходит сближение содержания программы с требованиями жизни. В настоящее время возникает необходимость в новых подходах к преподаванию эстетических искусств, способных решать современные задачи творческого восприятия и развития личности в целом. В системе эстетического, творческого воспитания подрастающего поколения особая роль принадлежит изобразительному искусству. Умение видеть и понимать красоту окружающего мира, </w:t>
      </w:r>
      <w:r w:rsidRPr="005E6B45">
        <w:rPr>
          <w:rFonts w:ascii="Times New Roman" w:hAnsi="Times New Roman" w:cs="Times New Roman"/>
          <w:iCs/>
          <w:sz w:val="24"/>
          <w:szCs w:val="24"/>
        </w:rPr>
        <w:lastRenderedPageBreak/>
        <w:t>способствует воспитанию культуры чувств, развитию художественно-эстетического вкуса, трудовой и творческой активности, воспитывает целеустремленность, усидчивость, чувство взаимопомощи, дает возможность творческой самореализации личности. Программа  направлена  на то, чтобы через искусство приобщить детей к творчеству. Дети знакомятся с разнообразием нетрадиционных способов рисования, их особенностями, многообразием материалов, используемых в рисовании, учатся на основе полученных знаний создавать свои рисунки. Таким образом, развивается творческая личность, способная применять свои знания и умения в различных ситуациях.</w:t>
      </w:r>
    </w:p>
    <w:p w:rsidR="00502582" w:rsidRPr="00502582" w:rsidRDefault="00502582" w:rsidP="00502582">
      <w:pPr>
        <w:tabs>
          <w:tab w:val="left" w:pos="0"/>
        </w:tabs>
        <w:spacing w:after="200" w:line="240" w:lineRule="auto"/>
        <w:ind w:firstLine="851"/>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По окончании реализации программы ожидается достижение следующих результатов:</w:t>
      </w:r>
    </w:p>
    <w:p w:rsidR="00502582" w:rsidRPr="00502582" w:rsidRDefault="00502582" w:rsidP="004B5941">
      <w:pPr>
        <w:numPr>
          <w:ilvl w:val="0"/>
          <w:numId w:val="16"/>
        </w:numPr>
        <w:spacing w:after="0" w:line="240" w:lineRule="auto"/>
        <w:contextualSpacing/>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Основные и дополнительные цвета;</w:t>
      </w:r>
    </w:p>
    <w:p w:rsidR="00502582" w:rsidRPr="00502582" w:rsidRDefault="00502582" w:rsidP="004B5941">
      <w:pPr>
        <w:numPr>
          <w:ilvl w:val="0"/>
          <w:numId w:val="16"/>
        </w:numPr>
        <w:spacing w:after="0" w:line="240" w:lineRule="auto"/>
        <w:contextualSpacing/>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Правильно использовать художественные материалы в соответствии со своим замыслом;</w:t>
      </w:r>
    </w:p>
    <w:p w:rsidR="00502582" w:rsidRPr="00502582" w:rsidRDefault="00502582" w:rsidP="004B5941">
      <w:pPr>
        <w:numPr>
          <w:ilvl w:val="0"/>
          <w:numId w:val="16"/>
        </w:num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Соблюдать последовательность в работе (от общего к частному);</w:t>
      </w:r>
    </w:p>
    <w:p w:rsidR="00502582" w:rsidRPr="00502582" w:rsidRDefault="00502582" w:rsidP="004B5941">
      <w:pPr>
        <w:numPr>
          <w:ilvl w:val="0"/>
          <w:numId w:val="16"/>
        </w:num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Работать самостоятельно и в коллективе.</w:t>
      </w:r>
    </w:p>
    <w:p w:rsidR="00502582" w:rsidRPr="00502582" w:rsidRDefault="00502582" w:rsidP="004B5941">
      <w:pPr>
        <w:numPr>
          <w:ilvl w:val="0"/>
          <w:numId w:val="16"/>
        </w:num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Умение организовывать и содержать в порядке своё рабочее место;</w:t>
      </w:r>
    </w:p>
    <w:p w:rsidR="00502582" w:rsidRPr="00502582" w:rsidRDefault="00502582" w:rsidP="004B5941">
      <w:pPr>
        <w:numPr>
          <w:ilvl w:val="0"/>
          <w:numId w:val="16"/>
        </w:numPr>
        <w:spacing w:after="0" w:line="240" w:lineRule="auto"/>
        <w:contextualSpacing/>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Трудолюбие</w:t>
      </w:r>
    </w:p>
    <w:p w:rsidR="00502582" w:rsidRPr="00502582" w:rsidRDefault="00502582" w:rsidP="004B5941">
      <w:pPr>
        <w:numPr>
          <w:ilvl w:val="0"/>
          <w:numId w:val="16"/>
        </w:numPr>
        <w:spacing w:after="0" w:line="240" w:lineRule="auto"/>
        <w:contextualSpacing/>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Самостоятельность</w:t>
      </w:r>
    </w:p>
    <w:p w:rsidR="00502582" w:rsidRPr="00502582" w:rsidRDefault="00502582" w:rsidP="004B5941">
      <w:pPr>
        <w:numPr>
          <w:ilvl w:val="0"/>
          <w:numId w:val="16"/>
        </w:numPr>
        <w:spacing w:after="0" w:line="240" w:lineRule="auto"/>
        <w:contextualSpacing/>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Проявлять усидчивость, трудолюбие</w:t>
      </w:r>
    </w:p>
    <w:p w:rsidR="00400B76" w:rsidRDefault="00400B76" w:rsidP="00400B76">
      <w:pPr>
        <w:spacing w:after="0" w:line="240" w:lineRule="auto"/>
        <w:rPr>
          <w:rFonts w:ascii="Times New Roman" w:eastAsia="Times New Roman" w:hAnsi="Times New Roman" w:cs="Times New Roman"/>
          <w:sz w:val="24"/>
          <w:szCs w:val="24"/>
          <w:lang w:eastAsia="ru-RU"/>
        </w:rPr>
      </w:pPr>
    </w:p>
    <w:p w:rsidR="00502582" w:rsidRPr="00502582" w:rsidRDefault="009926FD" w:rsidP="00400B76">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w:t>
      </w:r>
      <w:r w:rsidR="00502582" w:rsidRPr="00502582">
        <w:rPr>
          <w:rFonts w:ascii="Times New Roman" w:eastAsia="Times New Roman" w:hAnsi="Times New Roman" w:cs="Times New Roman"/>
          <w:sz w:val="24"/>
          <w:szCs w:val="24"/>
          <w:lang w:eastAsia="ru-RU"/>
        </w:rPr>
        <w:t>урс обучения 1 год</w:t>
      </w:r>
    </w:p>
    <w:p w:rsidR="00502582" w:rsidRPr="00502582" w:rsidRDefault="00502582" w:rsidP="00502582">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По программе работают педагоги дополнительного образования:</w:t>
      </w:r>
    </w:p>
    <w:p w:rsidR="00502582" w:rsidRPr="00502582" w:rsidRDefault="009926FD" w:rsidP="00502582">
      <w:pPr>
        <w:tabs>
          <w:tab w:val="left" w:pos="3881"/>
          <w:tab w:val="left" w:pos="6955"/>
        </w:tabs>
        <w:spacing w:after="0" w:line="240" w:lineRule="auto"/>
        <w:ind w:right="-14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Ахкиямова Э.М. </w:t>
      </w:r>
      <w:r w:rsidR="00502582" w:rsidRPr="00502582">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00400B76">
        <w:rPr>
          <w:rFonts w:ascii="Times New Roman" w:eastAsia="Times New Roman" w:hAnsi="Times New Roman" w:cs="Times New Roman"/>
          <w:sz w:val="24"/>
          <w:szCs w:val="24"/>
          <w:lang w:eastAsia="ru-RU"/>
        </w:rPr>
        <w:t xml:space="preserve">для учащихся </w:t>
      </w:r>
      <w:r>
        <w:rPr>
          <w:rFonts w:ascii="Times New Roman" w:eastAsia="Times New Roman" w:hAnsi="Times New Roman" w:cs="Times New Roman"/>
          <w:sz w:val="24"/>
          <w:szCs w:val="24"/>
          <w:lang w:eastAsia="ru-RU"/>
        </w:rPr>
        <w:t>7</w:t>
      </w:r>
      <w:r w:rsidR="00400B76">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2</w:t>
      </w:r>
      <w:r w:rsidR="00400B76">
        <w:rPr>
          <w:rFonts w:ascii="Times New Roman" w:eastAsia="Times New Roman" w:hAnsi="Times New Roman" w:cs="Times New Roman"/>
          <w:sz w:val="24"/>
          <w:szCs w:val="24"/>
          <w:lang w:eastAsia="ru-RU"/>
        </w:rPr>
        <w:t xml:space="preserve"> лет</w:t>
      </w:r>
      <w:r>
        <w:rPr>
          <w:rFonts w:ascii="Times New Roman" w:eastAsia="Times New Roman" w:hAnsi="Times New Roman" w:cs="Times New Roman"/>
          <w:sz w:val="24"/>
          <w:szCs w:val="24"/>
          <w:lang w:eastAsia="ru-RU"/>
        </w:rPr>
        <w:t>.</w:t>
      </w:r>
    </w:p>
    <w:p w:rsidR="00400B76" w:rsidRPr="00502582" w:rsidRDefault="00400B76" w:rsidP="00502582">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502582" w:rsidRPr="00502582" w:rsidRDefault="00502582" w:rsidP="002C69A5">
      <w:pPr>
        <w:tabs>
          <w:tab w:val="left" w:pos="0"/>
          <w:tab w:val="left" w:pos="3881"/>
          <w:tab w:val="left" w:pos="6955"/>
        </w:tabs>
        <w:spacing w:after="200" w:line="240" w:lineRule="auto"/>
        <w:jc w:val="center"/>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Программа «</w:t>
      </w:r>
      <w:r w:rsidR="002C69A5">
        <w:rPr>
          <w:rFonts w:ascii="Times New Roman" w:eastAsia="Times New Roman" w:hAnsi="Times New Roman" w:cs="Times New Roman"/>
          <w:b/>
          <w:sz w:val="24"/>
          <w:szCs w:val="24"/>
          <w:lang w:eastAsia="ru-RU"/>
        </w:rPr>
        <w:t>Имидж</w:t>
      </w:r>
      <w:r w:rsidRPr="00502582">
        <w:rPr>
          <w:rFonts w:ascii="Times New Roman" w:eastAsia="Times New Roman" w:hAnsi="Times New Roman" w:cs="Times New Roman"/>
          <w:b/>
          <w:sz w:val="24"/>
          <w:szCs w:val="24"/>
          <w:lang w:eastAsia="ru-RU"/>
        </w:rPr>
        <w:t>»</w:t>
      </w:r>
    </w:p>
    <w:p w:rsidR="00502582" w:rsidRPr="00502582" w:rsidRDefault="00502582" w:rsidP="002C69A5">
      <w:pPr>
        <w:tabs>
          <w:tab w:val="left" w:pos="3881"/>
          <w:tab w:val="left" w:pos="6955"/>
        </w:tabs>
        <w:spacing w:after="0" w:line="240" w:lineRule="auto"/>
        <w:ind w:firstLine="567"/>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Дополнительная образовательная программа детского объединения МБУ ДО </w:t>
      </w:r>
      <w:r w:rsidR="002C69A5">
        <w:rPr>
          <w:rFonts w:ascii="Times New Roman" w:eastAsia="Times New Roman" w:hAnsi="Times New Roman" w:cs="Times New Roman"/>
          <w:sz w:val="24"/>
          <w:szCs w:val="24"/>
          <w:lang w:eastAsia="ru-RU"/>
        </w:rPr>
        <w:t>«Ц</w:t>
      </w:r>
      <w:r w:rsidRPr="00502582">
        <w:rPr>
          <w:rFonts w:ascii="Times New Roman" w:eastAsia="Times New Roman" w:hAnsi="Times New Roman" w:cs="Times New Roman"/>
          <w:sz w:val="24"/>
          <w:szCs w:val="24"/>
          <w:lang w:eastAsia="ru-RU"/>
        </w:rPr>
        <w:t>ДТ</w:t>
      </w:r>
      <w:r w:rsidR="002C69A5">
        <w:rPr>
          <w:rFonts w:ascii="Times New Roman" w:eastAsia="Times New Roman" w:hAnsi="Times New Roman" w:cs="Times New Roman"/>
          <w:sz w:val="24"/>
          <w:szCs w:val="24"/>
          <w:lang w:eastAsia="ru-RU"/>
        </w:rPr>
        <w:t>»</w:t>
      </w:r>
      <w:r w:rsidRPr="00502582">
        <w:rPr>
          <w:rFonts w:ascii="Times New Roman" w:eastAsia="Times New Roman" w:hAnsi="Times New Roman" w:cs="Times New Roman"/>
          <w:sz w:val="24"/>
          <w:szCs w:val="24"/>
          <w:lang w:eastAsia="ru-RU"/>
        </w:rPr>
        <w:t xml:space="preserve"> группы «</w:t>
      </w:r>
      <w:r w:rsidR="002C69A5">
        <w:rPr>
          <w:rFonts w:ascii="Times New Roman" w:eastAsia="Times New Roman" w:hAnsi="Times New Roman" w:cs="Times New Roman"/>
          <w:sz w:val="24"/>
          <w:szCs w:val="24"/>
          <w:lang w:eastAsia="ru-RU"/>
        </w:rPr>
        <w:t>Имидж</w:t>
      </w:r>
      <w:r w:rsidRPr="00502582">
        <w:rPr>
          <w:rFonts w:ascii="Times New Roman" w:eastAsia="Times New Roman" w:hAnsi="Times New Roman" w:cs="Times New Roman"/>
          <w:sz w:val="24"/>
          <w:szCs w:val="24"/>
          <w:lang w:eastAsia="ru-RU"/>
        </w:rPr>
        <w:t>».</w:t>
      </w:r>
    </w:p>
    <w:p w:rsidR="002C69A5" w:rsidRPr="002C69A5" w:rsidRDefault="002C69A5" w:rsidP="002C69A5">
      <w:pPr>
        <w:spacing w:after="0" w:line="240" w:lineRule="auto"/>
        <w:ind w:firstLine="709"/>
        <w:jc w:val="both"/>
        <w:rPr>
          <w:rFonts w:ascii="Times New Roman" w:hAnsi="Times New Roman" w:cs="Times New Roman"/>
          <w:bCs/>
          <w:sz w:val="24"/>
          <w:szCs w:val="24"/>
        </w:rPr>
      </w:pPr>
      <w:r>
        <w:rPr>
          <w:rFonts w:ascii="Times New Roman" w:hAnsi="Times New Roman" w:cs="Times New Roman"/>
          <w:bCs/>
          <w:sz w:val="24"/>
          <w:szCs w:val="24"/>
        </w:rPr>
        <w:t>В</w:t>
      </w:r>
      <w:r w:rsidRPr="002C69A5">
        <w:rPr>
          <w:rFonts w:ascii="Times New Roman" w:hAnsi="Times New Roman" w:cs="Times New Roman"/>
          <w:bCs/>
          <w:sz w:val="24"/>
          <w:szCs w:val="24"/>
        </w:rPr>
        <w:t xml:space="preserve"> современном мире имидж играет важную роль. Имидж (англ.) – образ, то есть это визуальная привлекательность личности, само презентация, конструирование человеком своего образа для других. Правильно подобранный имидж для человека это то же самое что огранка для драгоценного камня, которая раскрывает всю прелесть и красоту. </w:t>
      </w:r>
    </w:p>
    <w:p w:rsidR="002C69A5" w:rsidRPr="002C69A5" w:rsidRDefault="002C69A5" w:rsidP="002C69A5">
      <w:pPr>
        <w:spacing w:after="0" w:line="240" w:lineRule="auto"/>
        <w:ind w:firstLine="709"/>
        <w:jc w:val="both"/>
        <w:rPr>
          <w:rFonts w:ascii="Times New Roman" w:hAnsi="Times New Roman" w:cs="Times New Roman"/>
          <w:bCs/>
          <w:sz w:val="24"/>
          <w:szCs w:val="24"/>
        </w:rPr>
      </w:pPr>
      <w:r w:rsidRPr="002C69A5">
        <w:rPr>
          <w:rFonts w:ascii="Times New Roman" w:hAnsi="Times New Roman" w:cs="Times New Roman"/>
          <w:bCs/>
          <w:sz w:val="24"/>
          <w:szCs w:val="24"/>
        </w:rPr>
        <w:t>Одну из главных ролей в создании имиджа играет прическа, которая в сочетании с остальными элементами гардероба составляет законченный образ привлекательного и успешного человека</w:t>
      </w:r>
      <w:r w:rsidRPr="002C69A5">
        <w:rPr>
          <w:rFonts w:ascii="Times New Roman" w:hAnsi="Times New Roman" w:cs="Times New Roman"/>
          <w:sz w:val="24"/>
          <w:szCs w:val="24"/>
        </w:rPr>
        <w:t xml:space="preserve">. </w:t>
      </w:r>
      <w:r w:rsidRPr="002C69A5">
        <w:rPr>
          <w:rFonts w:ascii="Times New Roman" w:hAnsi="Times New Roman" w:cs="Times New Roman"/>
          <w:bCs/>
          <w:sz w:val="24"/>
          <w:szCs w:val="24"/>
        </w:rPr>
        <w:t xml:space="preserve"> </w:t>
      </w:r>
    </w:p>
    <w:p w:rsidR="002C69A5" w:rsidRPr="002C69A5" w:rsidRDefault="002C69A5" w:rsidP="002C69A5">
      <w:pPr>
        <w:spacing w:after="0" w:line="240" w:lineRule="auto"/>
        <w:ind w:firstLine="709"/>
        <w:jc w:val="both"/>
        <w:rPr>
          <w:rFonts w:ascii="Times New Roman" w:hAnsi="Times New Roman" w:cs="Times New Roman"/>
          <w:bCs/>
          <w:sz w:val="24"/>
          <w:szCs w:val="24"/>
        </w:rPr>
      </w:pPr>
      <w:r w:rsidRPr="002C69A5">
        <w:rPr>
          <w:rFonts w:ascii="Times New Roman" w:hAnsi="Times New Roman" w:cs="Times New Roman"/>
          <w:sz w:val="24"/>
          <w:szCs w:val="24"/>
        </w:rPr>
        <w:t>Парикмахеры – это люди, которые дарят не только ухоженный внешний вид нашим волосам, но нечто более ценное – индивидуальность и неповторимость облика, а значит, уверенность в себе и положительные эмоции.</w:t>
      </w:r>
      <w:r w:rsidRPr="002C69A5">
        <w:rPr>
          <w:rFonts w:ascii="Times New Roman" w:hAnsi="Times New Roman" w:cs="Times New Roman"/>
          <w:bCs/>
          <w:sz w:val="24"/>
          <w:szCs w:val="24"/>
        </w:rPr>
        <w:t xml:space="preserve"> И, если услугами таких специалистов, как юристы, программисты можно ни разу в жизни не воспользоваться, то без парикмахерского искусства не обойдется никто: ни взрослый, ни ребенок, ни бизнесмен, ни домохозяйка.</w:t>
      </w:r>
    </w:p>
    <w:p w:rsidR="002C69A5" w:rsidRPr="002C69A5" w:rsidRDefault="002C69A5" w:rsidP="002C69A5">
      <w:pPr>
        <w:spacing w:after="0" w:line="240" w:lineRule="auto"/>
        <w:ind w:firstLine="709"/>
        <w:jc w:val="both"/>
        <w:rPr>
          <w:rFonts w:ascii="Times New Roman" w:hAnsi="Times New Roman" w:cs="Times New Roman"/>
          <w:iCs/>
          <w:sz w:val="24"/>
          <w:szCs w:val="24"/>
        </w:rPr>
      </w:pPr>
      <w:r w:rsidRPr="002C69A5">
        <w:rPr>
          <w:rFonts w:ascii="Times New Roman" w:hAnsi="Times New Roman" w:cs="Times New Roman"/>
          <w:iCs/>
          <w:sz w:val="24"/>
          <w:szCs w:val="24"/>
        </w:rPr>
        <w:t xml:space="preserve">Каким должен быть </w:t>
      </w:r>
      <w:r w:rsidRPr="002C69A5">
        <w:rPr>
          <w:rFonts w:ascii="Times New Roman" w:hAnsi="Times New Roman" w:cs="Times New Roman"/>
          <w:bCs/>
          <w:sz w:val="24"/>
          <w:szCs w:val="24"/>
        </w:rPr>
        <w:t xml:space="preserve">инструмент </w:t>
      </w:r>
      <w:r w:rsidRPr="002C69A5">
        <w:rPr>
          <w:rFonts w:ascii="Times New Roman" w:hAnsi="Times New Roman" w:cs="Times New Roman"/>
          <w:iCs/>
          <w:sz w:val="24"/>
          <w:szCs w:val="24"/>
        </w:rPr>
        <w:t xml:space="preserve">парикмахера, как правильно </w:t>
      </w:r>
      <w:r w:rsidRPr="002C69A5">
        <w:rPr>
          <w:rFonts w:ascii="Times New Roman" w:hAnsi="Times New Roman" w:cs="Times New Roman"/>
          <w:bCs/>
          <w:sz w:val="24"/>
          <w:szCs w:val="24"/>
        </w:rPr>
        <w:t xml:space="preserve">держать </w:t>
      </w:r>
      <w:r w:rsidRPr="002C69A5">
        <w:rPr>
          <w:rFonts w:ascii="Times New Roman" w:hAnsi="Times New Roman" w:cs="Times New Roman"/>
          <w:iCs/>
          <w:sz w:val="24"/>
          <w:szCs w:val="24"/>
        </w:rPr>
        <w:t xml:space="preserve">ножницы при выполнении стрижки, непосредственно выполнять ту или иную стрижку, или прическу, термическую или химическую завивку, как ухаживать за волосами, чтобы </w:t>
      </w:r>
      <w:r w:rsidRPr="002C69A5">
        <w:rPr>
          <w:rFonts w:ascii="Times New Roman" w:hAnsi="Times New Roman" w:cs="Times New Roman"/>
          <w:sz w:val="24"/>
          <w:szCs w:val="24"/>
        </w:rPr>
        <w:t xml:space="preserve">они всегда </w:t>
      </w:r>
      <w:r w:rsidRPr="002C69A5">
        <w:rPr>
          <w:rFonts w:ascii="Times New Roman" w:hAnsi="Times New Roman" w:cs="Times New Roman"/>
          <w:iCs/>
          <w:sz w:val="24"/>
          <w:szCs w:val="24"/>
        </w:rPr>
        <w:t xml:space="preserve">были здоровыми и красивыми, как провести окраску волос и какой цвет подобрать, как скорректировать недостатки лица и подчеркнуть его достоинства с </w:t>
      </w:r>
      <w:r w:rsidRPr="002C69A5">
        <w:rPr>
          <w:rFonts w:ascii="Times New Roman" w:hAnsi="Times New Roman" w:cs="Times New Roman"/>
          <w:sz w:val="24"/>
          <w:szCs w:val="24"/>
        </w:rPr>
        <w:t xml:space="preserve">помощью </w:t>
      </w:r>
      <w:r w:rsidRPr="002C69A5">
        <w:rPr>
          <w:rFonts w:ascii="Times New Roman" w:hAnsi="Times New Roman" w:cs="Times New Roman"/>
          <w:iCs/>
          <w:sz w:val="24"/>
          <w:szCs w:val="24"/>
        </w:rPr>
        <w:t>прически?</w:t>
      </w:r>
    </w:p>
    <w:p w:rsidR="002C69A5" w:rsidRPr="002C69A5" w:rsidRDefault="002C69A5" w:rsidP="002C69A5">
      <w:pPr>
        <w:spacing w:after="0" w:line="240" w:lineRule="auto"/>
        <w:ind w:firstLine="709"/>
        <w:jc w:val="both"/>
        <w:rPr>
          <w:rFonts w:ascii="Times New Roman" w:hAnsi="Times New Roman" w:cs="Times New Roman"/>
          <w:iCs/>
          <w:sz w:val="24"/>
          <w:szCs w:val="24"/>
        </w:rPr>
      </w:pPr>
      <w:r w:rsidRPr="002C69A5">
        <w:rPr>
          <w:rFonts w:ascii="Times New Roman" w:hAnsi="Times New Roman" w:cs="Times New Roman"/>
          <w:b/>
          <w:i/>
          <w:iCs/>
          <w:sz w:val="24"/>
          <w:szCs w:val="24"/>
        </w:rPr>
        <w:t>Отличительные особенности программы</w:t>
      </w:r>
      <w:r>
        <w:rPr>
          <w:rFonts w:ascii="Times New Roman" w:hAnsi="Times New Roman" w:cs="Times New Roman"/>
          <w:iCs/>
          <w:sz w:val="24"/>
          <w:szCs w:val="24"/>
        </w:rPr>
        <w:t xml:space="preserve"> </w:t>
      </w:r>
      <w:r w:rsidRPr="002C69A5">
        <w:rPr>
          <w:rFonts w:ascii="Times New Roman" w:hAnsi="Times New Roman" w:cs="Times New Roman"/>
          <w:iCs/>
          <w:sz w:val="24"/>
          <w:szCs w:val="24"/>
        </w:rPr>
        <w:t>–</w:t>
      </w:r>
      <w:r w:rsidRPr="002C69A5">
        <w:rPr>
          <w:rFonts w:ascii="Times New Roman" w:hAnsi="Times New Roman" w:cs="Times New Roman"/>
          <w:sz w:val="24"/>
          <w:szCs w:val="24"/>
        </w:rPr>
        <w:t xml:space="preserve"> выявление и развитие способностей каждого ребёнка, формирование духовно богатой, свободной, физически здоровой, творчески мыслящей, социально активной личности, обладающей прочными знаниями, ориентированной на высокие нравственные ценности, способной впоследствии на участие в социальном и духовном развитие общества.</w:t>
      </w:r>
    </w:p>
    <w:p w:rsidR="002C69A5" w:rsidRPr="002C69A5" w:rsidRDefault="002C69A5" w:rsidP="002C69A5">
      <w:pPr>
        <w:spacing w:after="0" w:line="240" w:lineRule="auto"/>
        <w:ind w:firstLine="709"/>
        <w:jc w:val="both"/>
        <w:rPr>
          <w:rFonts w:ascii="Times New Roman" w:hAnsi="Times New Roman" w:cs="Times New Roman"/>
          <w:sz w:val="24"/>
          <w:szCs w:val="24"/>
        </w:rPr>
      </w:pPr>
      <w:r w:rsidRPr="002C69A5">
        <w:rPr>
          <w:rFonts w:ascii="Times New Roman" w:hAnsi="Times New Roman" w:cs="Times New Roman"/>
          <w:b/>
          <w:i/>
          <w:iCs/>
          <w:sz w:val="24"/>
          <w:szCs w:val="24"/>
        </w:rPr>
        <w:t>Цель</w:t>
      </w:r>
      <w:r>
        <w:rPr>
          <w:rFonts w:ascii="Times New Roman" w:hAnsi="Times New Roman" w:cs="Times New Roman"/>
          <w:iCs/>
          <w:sz w:val="24"/>
          <w:szCs w:val="24"/>
        </w:rPr>
        <w:t xml:space="preserve"> </w:t>
      </w:r>
      <w:r w:rsidRPr="002C69A5">
        <w:rPr>
          <w:rFonts w:ascii="Times New Roman" w:hAnsi="Times New Roman" w:cs="Times New Roman"/>
          <w:iCs/>
          <w:sz w:val="24"/>
          <w:szCs w:val="24"/>
        </w:rPr>
        <w:t>– ц</w:t>
      </w:r>
      <w:r w:rsidRPr="002C69A5">
        <w:rPr>
          <w:rFonts w:ascii="Times New Roman" w:hAnsi="Times New Roman" w:cs="Times New Roman"/>
          <w:sz w:val="24"/>
          <w:szCs w:val="24"/>
        </w:rPr>
        <w:t xml:space="preserve">елью объединения </w:t>
      </w:r>
      <w:r w:rsidRPr="002C69A5">
        <w:rPr>
          <w:rFonts w:ascii="Times New Roman" w:hAnsi="Times New Roman" w:cs="Times New Roman"/>
          <w:b/>
          <w:i/>
          <w:sz w:val="24"/>
          <w:szCs w:val="24"/>
        </w:rPr>
        <w:t>«ИМИДЖ»</w:t>
      </w:r>
      <w:r w:rsidRPr="002C69A5">
        <w:rPr>
          <w:rFonts w:ascii="Times New Roman" w:hAnsi="Times New Roman" w:cs="Times New Roman"/>
          <w:sz w:val="24"/>
          <w:szCs w:val="24"/>
        </w:rPr>
        <w:t xml:space="preserve"> является обучить детей основным азам парикмахерского дела, ознакомить с основными направлениями стилей причесок и </w:t>
      </w:r>
      <w:r w:rsidRPr="002C69A5">
        <w:rPr>
          <w:rFonts w:ascii="Times New Roman" w:hAnsi="Times New Roman" w:cs="Times New Roman"/>
          <w:sz w:val="24"/>
          <w:szCs w:val="24"/>
        </w:rPr>
        <w:lastRenderedPageBreak/>
        <w:t xml:space="preserve">макияжа, научить творчески подходить к созданию моделей причесок с учетом индивидуальных особенностей каждого человека.  </w:t>
      </w:r>
    </w:p>
    <w:p w:rsidR="002C69A5" w:rsidRPr="002C69A5" w:rsidRDefault="002C69A5" w:rsidP="002C69A5">
      <w:pPr>
        <w:spacing w:after="0" w:line="240" w:lineRule="auto"/>
        <w:ind w:firstLine="709"/>
        <w:jc w:val="both"/>
        <w:rPr>
          <w:rFonts w:ascii="Times New Roman" w:hAnsi="Times New Roman" w:cs="Times New Roman"/>
          <w:iCs/>
          <w:sz w:val="24"/>
          <w:szCs w:val="24"/>
        </w:rPr>
      </w:pPr>
      <w:r w:rsidRPr="002C69A5">
        <w:rPr>
          <w:rFonts w:ascii="Times New Roman" w:hAnsi="Times New Roman" w:cs="Times New Roman"/>
          <w:b/>
          <w:i/>
          <w:iCs/>
          <w:sz w:val="24"/>
          <w:szCs w:val="24"/>
        </w:rPr>
        <w:t>Задачи</w:t>
      </w:r>
      <w:r w:rsidRPr="002C69A5">
        <w:rPr>
          <w:rFonts w:ascii="Times New Roman" w:hAnsi="Times New Roman" w:cs="Times New Roman"/>
          <w:iCs/>
          <w:sz w:val="24"/>
          <w:szCs w:val="24"/>
        </w:rPr>
        <w:t xml:space="preserve">: </w:t>
      </w:r>
    </w:p>
    <w:p w:rsidR="002C69A5" w:rsidRPr="002C69A5" w:rsidRDefault="002C69A5" w:rsidP="00592D8C">
      <w:pPr>
        <w:numPr>
          <w:ilvl w:val="0"/>
          <w:numId w:val="20"/>
        </w:numPr>
        <w:spacing w:after="0" w:line="240" w:lineRule="auto"/>
        <w:jc w:val="both"/>
        <w:rPr>
          <w:rFonts w:ascii="Times New Roman" w:hAnsi="Times New Roman" w:cs="Times New Roman"/>
          <w:iCs/>
          <w:sz w:val="24"/>
          <w:szCs w:val="24"/>
        </w:rPr>
      </w:pPr>
      <w:r w:rsidRPr="002C69A5">
        <w:rPr>
          <w:rFonts w:ascii="Times New Roman" w:hAnsi="Times New Roman" w:cs="Times New Roman"/>
          <w:sz w:val="24"/>
          <w:szCs w:val="24"/>
        </w:rPr>
        <w:t>Научить правилам техники безопасности, санитарии и гигиены, дезинфекции инструментов и парикмахерских принадлежностей;</w:t>
      </w:r>
    </w:p>
    <w:p w:rsidR="002C69A5" w:rsidRPr="002C69A5" w:rsidRDefault="002C69A5" w:rsidP="00592D8C">
      <w:pPr>
        <w:numPr>
          <w:ilvl w:val="0"/>
          <w:numId w:val="20"/>
        </w:numPr>
        <w:spacing w:after="0" w:line="240" w:lineRule="auto"/>
        <w:jc w:val="both"/>
        <w:rPr>
          <w:rFonts w:ascii="Times New Roman" w:hAnsi="Times New Roman" w:cs="Times New Roman"/>
          <w:iCs/>
          <w:sz w:val="24"/>
          <w:szCs w:val="24"/>
        </w:rPr>
      </w:pPr>
      <w:r w:rsidRPr="002C69A5">
        <w:rPr>
          <w:rFonts w:ascii="Times New Roman" w:hAnsi="Times New Roman" w:cs="Times New Roman"/>
          <w:sz w:val="24"/>
          <w:szCs w:val="24"/>
        </w:rPr>
        <w:t>Научить правильно, ухаживать за волосами и кожей головы;</w:t>
      </w:r>
    </w:p>
    <w:p w:rsidR="002C69A5" w:rsidRPr="002C69A5" w:rsidRDefault="002C69A5" w:rsidP="00592D8C">
      <w:pPr>
        <w:numPr>
          <w:ilvl w:val="0"/>
          <w:numId w:val="20"/>
        </w:numPr>
        <w:spacing w:after="0" w:line="240" w:lineRule="auto"/>
        <w:jc w:val="both"/>
        <w:rPr>
          <w:rFonts w:ascii="Times New Roman" w:hAnsi="Times New Roman" w:cs="Times New Roman"/>
          <w:iCs/>
          <w:sz w:val="24"/>
          <w:szCs w:val="24"/>
        </w:rPr>
      </w:pPr>
      <w:r w:rsidRPr="002C69A5">
        <w:rPr>
          <w:rFonts w:ascii="Times New Roman" w:hAnsi="Times New Roman" w:cs="Times New Roman"/>
          <w:sz w:val="24"/>
          <w:szCs w:val="24"/>
        </w:rPr>
        <w:t>Правильно подбирать и наносить макияж;</w:t>
      </w:r>
    </w:p>
    <w:p w:rsidR="002C69A5" w:rsidRPr="002C69A5" w:rsidRDefault="002C69A5" w:rsidP="00592D8C">
      <w:pPr>
        <w:numPr>
          <w:ilvl w:val="0"/>
          <w:numId w:val="20"/>
        </w:numPr>
        <w:spacing w:after="0" w:line="240" w:lineRule="auto"/>
        <w:jc w:val="both"/>
        <w:rPr>
          <w:rFonts w:ascii="Times New Roman" w:hAnsi="Times New Roman" w:cs="Times New Roman"/>
          <w:iCs/>
          <w:sz w:val="24"/>
          <w:szCs w:val="24"/>
        </w:rPr>
      </w:pPr>
      <w:r w:rsidRPr="002C69A5">
        <w:rPr>
          <w:rFonts w:ascii="Times New Roman" w:hAnsi="Times New Roman" w:cs="Times New Roman"/>
          <w:sz w:val="24"/>
          <w:szCs w:val="24"/>
        </w:rPr>
        <w:t>Научить приемам химической и термической завивки;</w:t>
      </w:r>
    </w:p>
    <w:p w:rsidR="002C69A5" w:rsidRPr="002C69A5" w:rsidRDefault="002C69A5" w:rsidP="00592D8C">
      <w:pPr>
        <w:numPr>
          <w:ilvl w:val="0"/>
          <w:numId w:val="20"/>
        </w:numPr>
        <w:spacing w:after="0" w:line="240" w:lineRule="auto"/>
        <w:jc w:val="both"/>
        <w:rPr>
          <w:rFonts w:ascii="Times New Roman" w:hAnsi="Times New Roman" w:cs="Times New Roman"/>
          <w:iCs/>
          <w:sz w:val="24"/>
          <w:szCs w:val="24"/>
        </w:rPr>
      </w:pPr>
      <w:r w:rsidRPr="002C69A5">
        <w:rPr>
          <w:rFonts w:ascii="Times New Roman" w:hAnsi="Times New Roman" w:cs="Times New Roman"/>
          <w:sz w:val="24"/>
          <w:szCs w:val="24"/>
        </w:rPr>
        <w:t>Окраски волос растительными красителями;</w:t>
      </w:r>
    </w:p>
    <w:p w:rsidR="002C69A5" w:rsidRPr="002C69A5" w:rsidRDefault="002C69A5" w:rsidP="00592D8C">
      <w:pPr>
        <w:numPr>
          <w:ilvl w:val="0"/>
          <w:numId w:val="20"/>
        </w:numPr>
        <w:spacing w:after="0" w:line="240" w:lineRule="auto"/>
        <w:jc w:val="both"/>
        <w:rPr>
          <w:rFonts w:ascii="Times New Roman" w:hAnsi="Times New Roman" w:cs="Times New Roman"/>
          <w:iCs/>
          <w:sz w:val="24"/>
          <w:szCs w:val="24"/>
        </w:rPr>
      </w:pPr>
      <w:r w:rsidRPr="002C69A5">
        <w:rPr>
          <w:rFonts w:ascii="Times New Roman" w:hAnsi="Times New Roman" w:cs="Times New Roman"/>
          <w:sz w:val="24"/>
          <w:szCs w:val="24"/>
        </w:rPr>
        <w:t xml:space="preserve"> Знакомство с приемами по лечению ослабленных и обесцвеченных волос;</w:t>
      </w:r>
    </w:p>
    <w:p w:rsidR="002C69A5" w:rsidRPr="002C69A5" w:rsidRDefault="002C69A5" w:rsidP="00592D8C">
      <w:pPr>
        <w:numPr>
          <w:ilvl w:val="0"/>
          <w:numId w:val="20"/>
        </w:numPr>
        <w:spacing w:after="0" w:line="240" w:lineRule="auto"/>
        <w:jc w:val="both"/>
        <w:rPr>
          <w:rFonts w:ascii="Times New Roman" w:hAnsi="Times New Roman" w:cs="Times New Roman"/>
          <w:iCs/>
          <w:sz w:val="24"/>
          <w:szCs w:val="24"/>
        </w:rPr>
      </w:pPr>
      <w:r w:rsidRPr="002C69A5">
        <w:rPr>
          <w:rFonts w:ascii="Times New Roman" w:hAnsi="Times New Roman" w:cs="Times New Roman"/>
          <w:sz w:val="24"/>
          <w:szCs w:val="24"/>
        </w:rPr>
        <w:t xml:space="preserve"> Научить правильно делить кожно–волосяной покров головы;</w:t>
      </w:r>
    </w:p>
    <w:p w:rsidR="002C69A5" w:rsidRPr="002C69A5" w:rsidRDefault="002C69A5" w:rsidP="00592D8C">
      <w:pPr>
        <w:numPr>
          <w:ilvl w:val="0"/>
          <w:numId w:val="20"/>
        </w:numPr>
        <w:spacing w:after="0" w:line="240" w:lineRule="auto"/>
        <w:jc w:val="both"/>
        <w:rPr>
          <w:rFonts w:ascii="Times New Roman" w:hAnsi="Times New Roman" w:cs="Times New Roman"/>
          <w:iCs/>
          <w:sz w:val="24"/>
          <w:szCs w:val="24"/>
        </w:rPr>
      </w:pPr>
      <w:r w:rsidRPr="002C69A5">
        <w:rPr>
          <w:rFonts w:ascii="Times New Roman" w:hAnsi="Times New Roman" w:cs="Times New Roman"/>
          <w:sz w:val="24"/>
          <w:szCs w:val="24"/>
        </w:rPr>
        <w:t xml:space="preserve"> Научить основным приёмам работы с ножницами, феном, щипцами, коклюшками, парикмахерской машинкой для стрижки волос;</w:t>
      </w:r>
    </w:p>
    <w:p w:rsidR="002C69A5" w:rsidRPr="002C69A5" w:rsidRDefault="002C69A5" w:rsidP="00592D8C">
      <w:pPr>
        <w:numPr>
          <w:ilvl w:val="0"/>
          <w:numId w:val="20"/>
        </w:numPr>
        <w:spacing w:after="0" w:line="240" w:lineRule="auto"/>
        <w:jc w:val="both"/>
        <w:rPr>
          <w:rFonts w:ascii="Times New Roman" w:hAnsi="Times New Roman" w:cs="Times New Roman"/>
          <w:iCs/>
          <w:sz w:val="24"/>
          <w:szCs w:val="24"/>
        </w:rPr>
      </w:pPr>
      <w:r w:rsidRPr="002C69A5">
        <w:rPr>
          <w:rFonts w:ascii="Times New Roman" w:hAnsi="Times New Roman" w:cs="Times New Roman"/>
          <w:sz w:val="24"/>
          <w:szCs w:val="24"/>
        </w:rPr>
        <w:t>Научить технологии выполнения причесок, макияжа и маникюра;</w:t>
      </w:r>
    </w:p>
    <w:p w:rsidR="002C69A5" w:rsidRPr="002C69A5" w:rsidRDefault="002C69A5" w:rsidP="00592D8C">
      <w:pPr>
        <w:numPr>
          <w:ilvl w:val="0"/>
          <w:numId w:val="20"/>
        </w:numPr>
        <w:spacing w:after="0" w:line="240" w:lineRule="auto"/>
        <w:jc w:val="both"/>
        <w:rPr>
          <w:rFonts w:ascii="Times New Roman" w:hAnsi="Times New Roman" w:cs="Times New Roman"/>
          <w:iCs/>
          <w:sz w:val="24"/>
          <w:szCs w:val="24"/>
        </w:rPr>
      </w:pPr>
      <w:r w:rsidRPr="002C69A5">
        <w:rPr>
          <w:rFonts w:ascii="Times New Roman" w:hAnsi="Times New Roman" w:cs="Times New Roman"/>
          <w:sz w:val="24"/>
          <w:szCs w:val="24"/>
        </w:rPr>
        <w:t>Научить учитывать особенности строения лица каждого человека при создании образа, стиля, прически;</w:t>
      </w:r>
    </w:p>
    <w:p w:rsidR="002C69A5" w:rsidRPr="002C69A5" w:rsidRDefault="002C69A5" w:rsidP="00592D8C">
      <w:pPr>
        <w:numPr>
          <w:ilvl w:val="0"/>
          <w:numId w:val="20"/>
        </w:numPr>
        <w:spacing w:after="0" w:line="240" w:lineRule="auto"/>
        <w:jc w:val="both"/>
        <w:rPr>
          <w:rFonts w:ascii="Times New Roman" w:hAnsi="Times New Roman" w:cs="Times New Roman"/>
          <w:iCs/>
          <w:sz w:val="24"/>
          <w:szCs w:val="24"/>
        </w:rPr>
      </w:pPr>
      <w:r w:rsidRPr="002C69A5">
        <w:rPr>
          <w:rFonts w:ascii="Times New Roman" w:hAnsi="Times New Roman" w:cs="Times New Roman"/>
          <w:sz w:val="24"/>
          <w:szCs w:val="24"/>
        </w:rPr>
        <w:t>Научить творчески подходить к созданию различных моделей причесок и маникюра</w:t>
      </w:r>
      <w:r w:rsidR="00B83B60">
        <w:rPr>
          <w:rFonts w:ascii="Times New Roman" w:hAnsi="Times New Roman" w:cs="Times New Roman"/>
          <w:sz w:val="24"/>
          <w:szCs w:val="24"/>
        </w:rPr>
        <w:t>.</w:t>
      </w:r>
    </w:p>
    <w:p w:rsidR="00502582" w:rsidRPr="002C69A5" w:rsidRDefault="002C69A5" w:rsidP="00B83B60">
      <w:pPr>
        <w:tabs>
          <w:tab w:val="left" w:pos="3881"/>
          <w:tab w:val="left" w:pos="6955"/>
        </w:tabs>
        <w:spacing w:after="0" w:line="240" w:lineRule="auto"/>
        <w:ind w:right="-143" w:firstLine="709"/>
        <w:rPr>
          <w:rFonts w:ascii="Times New Roman" w:eastAsia="Times New Roman" w:hAnsi="Times New Roman" w:cs="Times New Roman"/>
          <w:sz w:val="24"/>
          <w:szCs w:val="24"/>
          <w:lang w:eastAsia="ru-RU"/>
        </w:rPr>
      </w:pPr>
      <w:r w:rsidRPr="002C69A5">
        <w:rPr>
          <w:rFonts w:ascii="Times New Roman" w:hAnsi="Times New Roman" w:cs="Times New Roman"/>
          <w:sz w:val="24"/>
          <w:szCs w:val="24"/>
        </w:rPr>
        <w:t>Научить правильной технологии ухода, обработки и нанесения различных рисунков на ногти.</w:t>
      </w:r>
    </w:p>
    <w:p w:rsidR="002C69A5" w:rsidRPr="00502582" w:rsidRDefault="002C69A5" w:rsidP="002C69A5">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w:t>
      </w:r>
      <w:r w:rsidRPr="00502582">
        <w:rPr>
          <w:rFonts w:ascii="Times New Roman" w:eastAsia="Times New Roman" w:hAnsi="Times New Roman" w:cs="Times New Roman"/>
          <w:sz w:val="24"/>
          <w:szCs w:val="24"/>
          <w:lang w:eastAsia="ru-RU"/>
        </w:rPr>
        <w:t>урс обучения 1 год</w:t>
      </w:r>
    </w:p>
    <w:p w:rsidR="002C69A5" w:rsidRPr="00502582" w:rsidRDefault="002C69A5" w:rsidP="002C69A5">
      <w:pPr>
        <w:tabs>
          <w:tab w:val="left" w:pos="3881"/>
          <w:tab w:val="left" w:pos="6955"/>
        </w:tabs>
        <w:spacing w:after="0" w:line="240" w:lineRule="auto"/>
        <w:ind w:right="-143" w:firstLine="709"/>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По программе работают педагоги дополнительного образования:</w:t>
      </w:r>
    </w:p>
    <w:p w:rsidR="00400B76" w:rsidRDefault="002C69A5" w:rsidP="002C69A5">
      <w:pPr>
        <w:tabs>
          <w:tab w:val="left" w:pos="3881"/>
          <w:tab w:val="left" w:pos="6955"/>
        </w:tabs>
        <w:spacing w:after="0" w:line="240" w:lineRule="auto"/>
        <w:ind w:right="-143"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Ахкиямова Э.М. </w:t>
      </w:r>
      <w:r w:rsidRPr="00502582">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для учащихся 11-17 лет.</w:t>
      </w:r>
    </w:p>
    <w:p w:rsidR="00B83B60" w:rsidRPr="00400B76" w:rsidRDefault="00B83B60" w:rsidP="002C69A5">
      <w:pPr>
        <w:tabs>
          <w:tab w:val="left" w:pos="3881"/>
          <w:tab w:val="left" w:pos="6955"/>
        </w:tabs>
        <w:spacing w:after="0" w:line="240" w:lineRule="auto"/>
        <w:ind w:right="-143" w:firstLine="709"/>
        <w:rPr>
          <w:rFonts w:ascii="Times New Roman" w:eastAsia="Times New Roman" w:hAnsi="Times New Roman" w:cs="Times New Roman"/>
          <w:sz w:val="24"/>
          <w:szCs w:val="24"/>
          <w:lang w:eastAsia="ru-RU"/>
        </w:rPr>
      </w:pPr>
    </w:p>
    <w:p w:rsidR="00502582" w:rsidRPr="00502582" w:rsidRDefault="00502582" w:rsidP="00502582">
      <w:pPr>
        <w:tabs>
          <w:tab w:val="left" w:pos="0"/>
          <w:tab w:val="left" w:pos="3881"/>
          <w:tab w:val="left" w:pos="6955"/>
        </w:tabs>
        <w:spacing w:after="200" w:line="240" w:lineRule="auto"/>
        <w:ind w:hanging="333"/>
        <w:jc w:val="center"/>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Программа «</w:t>
      </w:r>
      <w:r w:rsidR="00053927">
        <w:rPr>
          <w:rFonts w:ascii="Times New Roman" w:eastAsia="Times New Roman" w:hAnsi="Times New Roman" w:cs="Times New Roman"/>
          <w:b/>
          <w:sz w:val="24"/>
          <w:szCs w:val="24"/>
          <w:lang w:eastAsia="ru-RU"/>
        </w:rPr>
        <w:t>Мир рукоделия</w:t>
      </w:r>
      <w:r w:rsidRPr="00502582">
        <w:rPr>
          <w:rFonts w:ascii="Times New Roman" w:eastAsia="Times New Roman" w:hAnsi="Times New Roman" w:cs="Times New Roman"/>
          <w:b/>
          <w:sz w:val="24"/>
          <w:szCs w:val="24"/>
          <w:lang w:eastAsia="ru-RU"/>
        </w:rPr>
        <w:t>»</w:t>
      </w:r>
    </w:p>
    <w:p w:rsidR="00053927" w:rsidRPr="00053927" w:rsidRDefault="00053927" w:rsidP="00053927">
      <w:pPr>
        <w:tabs>
          <w:tab w:val="left" w:pos="0"/>
        </w:tabs>
        <w:autoSpaceDE w:val="0"/>
        <w:autoSpaceDN w:val="0"/>
        <w:adjustRightInd w:val="0"/>
        <w:spacing w:after="0" w:line="240" w:lineRule="auto"/>
        <w:ind w:firstLine="709"/>
        <w:jc w:val="both"/>
        <w:rPr>
          <w:rFonts w:ascii="Times New Roman" w:eastAsia="Calibri" w:hAnsi="Times New Roman" w:cs="Times New Roman"/>
          <w:color w:val="000000"/>
          <w:sz w:val="24"/>
          <w:szCs w:val="24"/>
          <w:shd w:val="clear" w:color="auto" w:fill="FFFFFF"/>
        </w:rPr>
      </w:pPr>
      <w:r w:rsidRPr="00053927">
        <w:rPr>
          <w:rFonts w:ascii="Times New Roman" w:eastAsia="Times New Roman" w:hAnsi="Times New Roman" w:cs="Times New Roman"/>
          <w:i/>
          <w:iCs/>
          <w:color w:val="111111"/>
          <w:sz w:val="24"/>
          <w:szCs w:val="24"/>
          <w:bdr w:val="none" w:sz="0" w:space="0" w:color="auto" w:frame="1"/>
          <w:lang w:eastAsia="ru-RU"/>
        </w:rPr>
        <w:t>Актуальность программы</w:t>
      </w:r>
      <w:r w:rsidRPr="00053927">
        <w:rPr>
          <w:rFonts w:ascii="Times New Roman" w:eastAsia="Times New Roman" w:hAnsi="Times New Roman" w:cs="Times New Roman"/>
          <w:color w:val="111111"/>
          <w:sz w:val="24"/>
          <w:szCs w:val="24"/>
          <w:lang w:eastAsia="ru-RU"/>
        </w:rPr>
        <w:t xml:space="preserve"> – </w:t>
      </w:r>
      <w:r w:rsidRPr="00053927">
        <w:rPr>
          <w:rFonts w:ascii="Times New Roman" w:eastAsia="Calibri" w:hAnsi="Times New Roman" w:cs="Times New Roman"/>
          <w:color w:val="000000"/>
          <w:sz w:val="24"/>
          <w:szCs w:val="24"/>
          <w:shd w:val="clear" w:color="auto" w:fill="FFFFFF"/>
        </w:rPr>
        <w:t> Игрушка, кукла или любое декоративное изделие своими руками – одно из самых ярких отражений человеческой истории и культуры – близка и понятна каждому. Этот своеобразный вид художественного творчества в современной жизни приобретает всё больше поклонников, коллекционеров и любителей создавать авторские работы. Взрослые мастера ремесленники России за последние 10 лет объединились в Международную Ассоциацию Город-Мастеров, проводят ежегодные конкурсы и выставки, открывают школы мастерства и музеи ремесленников, выпускают журналы – каталоги  международных выставок, проводят мастер-классы. </w:t>
      </w:r>
    </w:p>
    <w:p w:rsidR="00053927" w:rsidRPr="00053927" w:rsidRDefault="00053927" w:rsidP="00053927">
      <w:pPr>
        <w:shd w:val="clear" w:color="auto" w:fill="FFFFFF"/>
        <w:tabs>
          <w:tab w:val="left" w:pos="0"/>
        </w:tabs>
        <w:spacing w:after="0" w:line="240" w:lineRule="auto"/>
        <w:ind w:firstLine="709"/>
        <w:jc w:val="both"/>
        <w:textAlignment w:val="baseline"/>
        <w:rPr>
          <w:rFonts w:ascii="Times New Roman" w:eastAsia="Times New Roman" w:hAnsi="Times New Roman" w:cs="Times New Roman"/>
          <w:color w:val="111111"/>
          <w:sz w:val="24"/>
          <w:szCs w:val="24"/>
          <w:lang w:eastAsia="ru-RU"/>
        </w:rPr>
      </w:pPr>
      <w:r w:rsidRPr="00053927">
        <w:rPr>
          <w:rFonts w:ascii="Times New Roman" w:eastAsia="Times New Roman" w:hAnsi="Times New Roman" w:cs="Times New Roman"/>
          <w:i/>
          <w:iCs/>
          <w:color w:val="111111"/>
          <w:sz w:val="24"/>
          <w:szCs w:val="24"/>
          <w:bdr w:val="none" w:sz="0" w:space="0" w:color="auto" w:frame="1"/>
          <w:lang w:eastAsia="ru-RU"/>
        </w:rPr>
        <w:t>Отличительные особенности программы</w:t>
      </w:r>
      <w:r w:rsidRPr="00053927">
        <w:rPr>
          <w:rFonts w:ascii="Times New Roman" w:eastAsia="Times New Roman" w:hAnsi="Times New Roman" w:cs="Times New Roman"/>
          <w:color w:val="111111"/>
          <w:sz w:val="24"/>
          <w:szCs w:val="24"/>
          <w:lang w:eastAsia="ru-RU"/>
        </w:rPr>
        <w:t xml:space="preserve"> – </w:t>
      </w:r>
      <w:r w:rsidRPr="00053927">
        <w:rPr>
          <w:rFonts w:ascii="Times New Roman" w:eastAsia="Calibri" w:hAnsi="Times New Roman" w:cs="Times New Roman"/>
          <w:color w:val="000000"/>
          <w:sz w:val="24"/>
          <w:szCs w:val="24"/>
          <w:shd w:val="clear" w:color="auto" w:fill="FFFFFF"/>
        </w:rPr>
        <w:t>Как оказалось, мастерство изготовления куклы дело серьёзное и очень увлекательное. </w:t>
      </w:r>
      <w:r w:rsidRPr="00053927">
        <w:rPr>
          <w:rFonts w:ascii="Times New Roman" w:eastAsia="Calibri" w:hAnsi="Times New Roman" w:cs="Times New Roman"/>
          <w:color w:val="000000"/>
          <w:sz w:val="24"/>
          <w:szCs w:val="24"/>
        </w:rPr>
        <w:br/>
      </w:r>
      <w:r w:rsidRPr="00053927">
        <w:rPr>
          <w:rFonts w:ascii="Times New Roman" w:eastAsia="Calibri" w:hAnsi="Times New Roman" w:cs="Times New Roman"/>
          <w:color w:val="000000"/>
          <w:sz w:val="24"/>
          <w:szCs w:val="24"/>
          <w:shd w:val="clear" w:color="auto" w:fill="FFFFFF"/>
        </w:rPr>
        <w:t>Однако программ по обучению детей и школьников технологии создания авторских изделий сделанных своими руками нет, либо они рассчитаны на детей старшего школьного возраста.  </w:t>
      </w:r>
      <w:r w:rsidRPr="00053927">
        <w:rPr>
          <w:rFonts w:ascii="Times New Roman" w:eastAsia="Calibri" w:hAnsi="Times New Roman" w:cs="Times New Roman"/>
          <w:color w:val="000000"/>
          <w:sz w:val="24"/>
          <w:szCs w:val="24"/>
        </w:rPr>
        <w:br/>
      </w:r>
      <w:r w:rsidRPr="00053927">
        <w:rPr>
          <w:rFonts w:ascii="Times New Roman" w:eastAsia="Calibri" w:hAnsi="Times New Roman" w:cs="Times New Roman"/>
          <w:color w:val="000000"/>
          <w:sz w:val="24"/>
          <w:szCs w:val="24"/>
          <w:shd w:val="clear" w:color="auto" w:fill="FFFFFF"/>
        </w:rPr>
        <w:t>В этом ключе педагогически целесообразно создание программы по изготовлению изделий своими руками, где ребёнок может выразить своё собственное «Я» в образе куклы.</w:t>
      </w:r>
    </w:p>
    <w:p w:rsidR="00053927" w:rsidRPr="00053927" w:rsidRDefault="00053927" w:rsidP="00053927">
      <w:pPr>
        <w:tabs>
          <w:tab w:val="left" w:pos="0"/>
        </w:tabs>
        <w:autoSpaceDE w:val="0"/>
        <w:autoSpaceDN w:val="0"/>
        <w:adjustRightInd w:val="0"/>
        <w:spacing w:after="0" w:line="240" w:lineRule="auto"/>
        <w:ind w:firstLine="709"/>
        <w:jc w:val="both"/>
        <w:rPr>
          <w:rFonts w:ascii="Times New Roman" w:eastAsia="Calibri" w:hAnsi="Times New Roman" w:cs="Times New Roman"/>
          <w:color w:val="000000"/>
          <w:sz w:val="24"/>
          <w:szCs w:val="24"/>
          <w:shd w:val="clear" w:color="auto" w:fill="FFFFFF"/>
        </w:rPr>
      </w:pPr>
      <w:r w:rsidRPr="00053927">
        <w:rPr>
          <w:rFonts w:ascii="Times New Roman" w:eastAsia="Times New Roman" w:hAnsi="Times New Roman" w:cs="Times New Roman"/>
          <w:i/>
          <w:iCs/>
          <w:color w:val="111111"/>
          <w:sz w:val="24"/>
          <w:szCs w:val="24"/>
          <w:bdr w:val="none" w:sz="0" w:space="0" w:color="auto" w:frame="1"/>
          <w:lang w:eastAsia="ru-RU"/>
        </w:rPr>
        <w:t>Цель</w:t>
      </w:r>
      <w:r w:rsidRPr="00053927">
        <w:rPr>
          <w:rFonts w:ascii="Times New Roman" w:eastAsia="Times New Roman" w:hAnsi="Times New Roman" w:cs="Times New Roman"/>
          <w:color w:val="111111"/>
          <w:sz w:val="24"/>
          <w:szCs w:val="24"/>
          <w:lang w:eastAsia="ru-RU"/>
        </w:rPr>
        <w:t xml:space="preserve"> – </w:t>
      </w:r>
      <w:r w:rsidRPr="00053927">
        <w:rPr>
          <w:rFonts w:ascii="Times New Roman" w:eastAsia="Calibri" w:hAnsi="Times New Roman" w:cs="Times New Roman"/>
          <w:color w:val="000000"/>
          <w:sz w:val="24"/>
          <w:szCs w:val="24"/>
          <w:shd w:val="clear" w:color="auto" w:fill="FFFFFF"/>
        </w:rPr>
        <w:t>реализация творческой активности ребёнка через воплощение </w:t>
      </w:r>
      <w:r w:rsidRPr="00053927">
        <w:rPr>
          <w:rFonts w:ascii="Times New Roman" w:eastAsia="Calibri" w:hAnsi="Times New Roman" w:cs="Times New Roman"/>
          <w:color w:val="000000"/>
          <w:sz w:val="24"/>
          <w:szCs w:val="24"/>
        </w:rPr>
        <w:t> </w:t>
      </w:r>
      <w:r w:rsidRPr="00053927">
        <w:rPr>
          <w:rFonts w:ascii="Times New Roman" w:eastAsia="Calibri" w:hAnsi="Times New Roman" w:cs="Times New Roman"/>
          <w:color w:val="000000"/>
          <w:sz w:val="24"/>
          <w:szCs w:val="24"/>
          <w:shd w:val="clear" w:color="auto" w:fill="FFFFFF"/>
        </w:rPr>
        <w:t>выбранного образа путём создания авторских изделий.</w:t>
      </w:r>
    </w:p>
    <w:p w:rsidR="00053927" w:rsidRPr="00053927" w:rsidRDefault="00053927" w:rsidP="00053927">
      <w:pPr>
        <w:tabs>
          <w:tab w:val="left" w:pos="0"/>
        </w:tabs>
        <w:autoSpaceDE w:val="0"/>
        <w:autoSpaceDN w:val="0"/>
        <w:adjustRightInd w:val="0"/>
        <w:spacing w:after="0" w:line="240" w:lineRule="auto"/>
        <w:ind w:firstLine="709"/>
        <w:jc w:val="both"/>
        <w:rPr>
          <w:rFonts w:ascii="Times New Roman" w:eastAsia="Times New Roman" w:hAnsi="Times New Roman" w:cs="Times New Roman"/>
          <w:color w:val="111111"/>
          <w:sz w:val="24"/>
          <w:szCs w:val="24"/>
          <w:lang w:eastAsia="ru-RU"/>
        </w:rPr>
      </w:pPr>
      <w:r w:rsidRPr="00053927">
        <w:rPr>
          <w:rFonts w:ascii="Times New Roman" w:eastAsia="Times New Roman" w:hAnsi="Times New Roman" w:cs="Times New Roman"/>
          <w:i/>
          <w:iCs/>
          <w:color w:val="111111"/>
          <w:sz w:val="24"/>
          <w:szCs w:val="24"/>
          <w:bdr w:val="none" w:sz="0" w:space="0" w:color="auto" w:frame="1"/>
          <w:lang w:eastAsia="ru-RU"/>
        </w:rPr>
        <w:t>Задачи</w:t>
      </w:r>
      <w:r w:rsidRPr="00053927">
        <w:rPr>
          <w:rFonts w:ascii="Times New Roman" w:eastAsia="Times New Roman" w:hAnsi="Times New Roman" w:cs="Times New Roman"/>
          <w:color w:val="111111"/>
          <w:sz w:val="24"/>
          <w:szCs w:val="24"/>
          <w:lang w:eastAsia="ru-RU"/>
        </w:rPr>
        <w:t>:</w:t>
      </w:r>
    </w:p>
    <w:p w:rsidR="00053927" w:rsidRPr="00053927" w:rsidRDefault="00053927" w:rsidP="00053927">
      <w:pPr>
        <w:tabs>
          <w:tab w:val="left" w:pos="0"/>
        </w:tabs>
        <w:autoSpaceDE w:val="0"/>
        <w:autoSpaceDN w:val="0"/>
        <w:adjustRightInd w:val="0"/>
        <w:spacing w:after="0" w:line="240" w:lineRule="auto"/>
        <w:ind w:firstLine="709"/>
        <w:jc w:val="both"/>
        <w:rPr>
          <w:rFonts w:ascii="Times New Roman" w:eastAsia="Calibri" w:hAnsi="Times New Roman" w:cs="Times New Roman"/>
          <w:b/>
          <w:bCs/>
          <w:color w:val="000000"/>
          <w:sz w:val="24"/>
          <w:szCs w:val="24"/>
          <w:shd w:val="clear" w:color="auto" w:fill="FFFFFF"/>
        </w:rPr>
      </w:pPr>
      <w:r w:rsidRPr="00053927">
        <w:rPr>
          <w:rFonts w:ascii="Times New Roman" w:eastAsia="Calibri" w:hAnsi="Times New Roman" w:cs="Times New Roman"/>
          <w:color w:val="000000"/>
          <w:sz w:val="24"/>
          <w:szCs w:val="24"/>
          <w:shd w:val="clear" w:color="auto" w:fill="FFFFFF"/>
        </w:rPr>
        <w:t>1. Образовательные:</w:t>
      </w:r>
      <w:r w:rsidRPr="00053927">
        <w:rPr>
          <w:rFonts w:ascii="Times New Roman" w:eastAsia="Calibri" w:hAnsi="Times New Roman" w:cs="Times New Roman"/>
          <w:color w:val="000000"/>
          <w:sz w:val="24"/>
          <w:szCs w:val="24"/>
        </w:rPr>
        <w:t xml:space="preserve"> </w:t>
      </w:r>
    </w:p>
    <w:p w:rsidR="00053927" w:rsidRPr="00053927" w:rsidRDefault="00053927" w:rsidP="00053927">
      <w:pPr>
        <w:tabs>
          <w:tab w:val="left" w:pos="0"/>
        </w:tabs>
        <w:autoSpaceDE w:val="0"/>
        <w:autoSpaceDN w:val="0"/>
        <w:adjustRightInd w:val="0"/>
        <w:spacing w:after="0" w:line="240" w:lineRule="auto"/>
        <w:ind w:firstLine="709"/>
        <w:jc w:val="both"/>
        <w:rPr>
          <w:rFonts w:ascii="Times New Roman" w:eastAsia="Calibri" w:hAnsi="Times New Roman" w:cs="Times New Roman"/>
          <w:color w:val="000000"/>
          <w:sz w:val="24"/>
          <w:szCs w:val="24"/>
          <w:shd w:val="clear" w:color="auto" w:fill="FFFFFF"/>
        </w:rPr>
      </w:pPr>
      <w:r w:rsidRPr="00053927">
        <w:rPr>
          <w:rFonts w:ascii="Times New Roman" w:eastAsia="Calibri" w:hAnsi="Times New Roman" w:cs="Times New Roman"/>
          <w:color w:val="000000"/>
          <w:sz w:val="24"/>
          <w:szCs w:val="24"/>
        </w:rPr>
        <w:t xml:space="preserve">- </w:t>
      </w:r>
      <w:r w:rsidRPr="00053927">
        <w:rPr>
          <w:rFonts w:ascii="Times New Roman" w:eastAsia="Calibri" w:hAnsi="Times New Roman" w:cs="Times New Roman"/>
          <w:color w:val="000000"/>
          <w:sz w:val="24"/>
          <w:szCs w:val="24"/>
          <w:shd w:val="clear" w:color="auto" w:fill="FFFFFF"/>
        </w:rPr>
        <w:t xml:space="preserve">Сформирование у учащихся знания об истории различных авторских изделий; </w:t>
      </w:r>
    </w:p>
    <w:p w:rsidR="00053927" w:rsidRPr="00053927" w:rsidRDefault="00053927" w:rsidP="00053927">
      <w:pPr>
        <w:tabs>
          <w:tab w:val="left" w:pos="0"/>
        </w:tabs>
        <w:autoSpaceDE w:val="0"/>
        <w:autoSpaceDN w:val="0"/>
        <w:adjustRightInd w:val="0"/>
        <w:spacing w:after="0" w:line="240" w:lineRule="auto"/>
        <w:ind w:firstLine="709"/>
        <w:jc w:val="both"/>
        <w:rPr>
          <w:rFonts w:ascii="Times New Roman" w:eastAsia="Calibri" w:hAnsi="Times New Roman" w:cs="Times New Roman"/>
          <w:color w:val="000000"/>
          <w:sz w:val="24"/>
          <w:szCs w:val="24"/>
          <w:shd w:val="clear" w:color="auto" w:fill="FFFFFF"/>
        </w:rPr>
      </w:pPr>
      <w:r w:rsidRPr="00053927">
        <w:rPr>
          <w:rFonts w:ascii="Times New Roman" w:eastAsia="Calibri" w:hAnsi="Times New Roman" w:cs="Times New Roman"/>
          <w:color w:val="000000"/>
          <w:sz w:val="24"/>
          <w:szCs w:val="24"/>
          <w:shd w:val="clear" w:color="auto" w:fill="FFFFFF"/>
        </w:rPr>
        <w:t>- приобретение знаний, умений, навыков, необходимых для реализации декоративно-прикладной деятельности;</w:t>
      </w:r>
    </w:p>
    <w:p w:rsidR="00053927" w:rsidRPr="00053927" w:rsidRDefault="00053927" w:rsidP="00053927">
      <w:pPr>
        <w:tabs>
          <w:tab w:val="left" w:pos="0"/>
        </w:tabs>
        <w:autoSpaceDE w:val="0"/>
        <w:autoSpaceDN w:val="0"/>
        <w:adjustRightInd w:val="0"/>
        <w:spacing w:after="0" w:line="240" w:lineRule="auto"/>
        <w:ind w:firstLine="709"/>
        <w:jc w:val="both"/>
        <w:rPr>
          <w:rFonts w:ascii="Times New Roman" w:eastAsia="Calibri" w:hAnsi="Times New Roman" w:cs="Times New Roman"/>
          <w:color w:val="000000"/>
          <w:sz w:val="24"/>
          <w:szCs w:val="24"/>
          <w:shd w:val="clear" w:color="auto" w:fill="FFFFFF"/>
        </w:rPr>
      </w:pPr>
      <w:r w:rsidRPr="00053927">
        <w:rPr>
          <w:rFonts w:ascii="Times New Roman" w:eastAsia="Calibri" w:hAnsi="Times New Roman" w:cs="Times New Roman"/>
          <w:color w:val="000000"/>
          <w:sz w:val="24"/>
          <w:szCs w:val="24"/>
          <w:shd w:val="clear" w:color="auto" w:fill="FFFFFF"/>
        </w:rPr>
        <w:t>-</w:t>
      </w:r>
      <w:r w:rsidRPr="00053927">
        <w:rPr>
          <w:rFonts w:ascii="Times New Roman" w:eastAsia="Calibri" w:hAnsi="Times New Roman" w:cs="Times New Roman"/>
          <w:color w:val="000000"/>
          <w:sz w:val="24"/>
          <w:szCs w:val="24"/>
        </w:rPr>
        <w:t> </w:t>
      </w:r>
      <w:r w:rsidRPr="00053927">
        <w:rPr>
          <w:rFonts w:ascii="Times New Roman" w:eastAsia="Calibri" w:hAnsi="Times New Roman" w:cs="Times New Roman"/>
          <w:color w:val="000000"/>
          <w:sz w:val="24"/>
          <w:szCs w:val="24"/>
          <w:shd w:val="clear" w:color="auto" w:fill="FFFFFF"/>
        </w:rPr>
        <w:t>формирование индивидуального стиля при изготовлении куклы или мягкой игрушки.</w:t>
      </w:r>
      <w:r w:rsidRPr="00053927">
        <w:rPr>
          <w:rFonts w:ascii="Times New Roman" w:eastAsia="Calibri" w:hAnsi="Times New Roman" w:cs="Times New Roman"/>
          <w:color w:val="000000"/>
          <w:sz w:val="24"/>
          <w:szCs w:val="24"/>
        </w:rPr>
        <w:br/>
      </w:r>
      <w:r w:rsidRPr="00053927">
        <w:rPr>
          <w:rFonts w:ascii="Times New Roman" w:eastAsia="Calibri" w:hAnsi="Times New Roman" w:cs="Times New Roman"/>
          <w:color w:val="000000"/>
          <w:sz w:val="24"/>
          <w:szCs w:val="24"/>
          <w:shd w:val="clear" w:color="auto" w:fill="FFFFFF"/>
        </w:rPr>
        <w:t>2. Развивающие:</w:t>
      </w:r>
    </w:p>
    <w:p w:rsidR="00053927" w:rsidRPr="00053927" w:rsidRDefault="00053927" w:rsidP="00053927">
      <w:pPr>
        <w:tabs>
          <w:tab w:val="left" w:pos="0"/>
        </w:tabs>
        <w:autoSpaceDE w:val="0"/>
        <w:autoSpaceDN w:val="0"/>
        <w:adjustRightInd w:val="0"/>
        <w:spacing w:after="0" w:line="240" w:lineRule="auto"/>
        <w:ind w:firstLine="709"/>
        <w:jc w:val="both"/>
        <w:rPr>
          <w:rFonts w:ascii="Times New Roman" w:eastAsia="Calibri" w:hAnsi="Times New Roman" w:cs="Times New Roman"/>
          <w:color w:val="000000"/>
          <w:sz w:val="24"/>
          <w:szCs w:val="24"/>
          <w:shd w:val="clear" w:color="auto" w:fill="FFFFFF"/>
        </w:rPr>
      </w:pPr>
      <w:r w:rsidRPr="00053927">
        <w:rPr>
          <w:rFonts w:ascii="Times New Roman" w:eastAsia="Calibri" w:hAnsi="Times New Roman" w:cs="Times New Roman"/>
          <w:color w:val="000000"/>
          <w:sz w:val="24"/>
          <w:szCs w:val="24"/>
        </w:rPr>
        <w:t xml:space="preserve">- </w:t>
      </w:r>
      <w:r w:rsidRPr="00053927">
        <w:rPr>
          <w:rFonts w:ascii="Times New Roman" w:eastAsia="Calibri" w:hAnsi="Times New Roman" w:cs="Times New Roman"/>
          <w:color w:val="000000"/>
          <w:sz w:val="24"/>
          <w:szCs w:val="24"/>
          <w:shd w:val="clear" w:color="auto" w:fill="FFFFFF"/>
        </w:rPr>
        <w:t>Развитие </w:t>
      </w:r>
      <w:r w:rsidRPr="00053927">
        <w:rPr>
          <w:rFonts w:ascii="Times New Roman" w:eastAsia="Calibri" w:hAnsi="Times New Roman" w:cs="Times New Roman"/>
          <w:color w:val="000000"/>
          <w:sz w:val="24"/>
          <w:szCs w:val="24"/>
        </w:rPr>
        <w:t> </w:t>
      </w:r>
      <w:r w:rsidRPr="00053927">
        <w:rPr>
          <w:rFonts w:ascii="Times New Roman" w:eastAsia="Calibri" w:hAnsi="Times New Roman" w:cs="Times New Roman"/>
          <w:color w:val="000000"/>
          <w:sz w:val="24"/>
          <w:szCs w:val="24"/>
          <w:shd w:val="clear" w:color="auto" w:fill="FFFFFF"/>
        </w:rPr>
        <w:t>творческой активности ребёнка путём самостоятельной постановки </w:t>
      </w:r>
      <w:r w:rsidRPr="00053927">
        <w:rPr>
          <w:rFonts w:ascii="Times New Roman" w:eastAsia="Calibri" w:hAnsi="Times New Roman" w:cs="Times New Roman"/>
          <w:color w:val="000000"/>
          <w:sz w:val="24"/>
          <w:szCs w:val="24"/>
        </w:rPr>
        <w:t> </w:t>
      </w:r>
      <w:r w:rsidRPr="00053927">
        <w:rPr>
          <w:rFonts w:ascii="Times New Roman" w:eastAsia="Calibri" w:hAnsi="Times New Roman" w:cs="Times New Roman"/>
          <w:color w:val="000000"/>
          <w:sz w:val="24"/>
          <w:szCs w:val="24"/>
          <w:shd w:val="clear" w:color="auto" w:fill="FFFFFF"/>
        </w:rPr>
        <w:t>и решения творческой задачи </w:t>
      </w:r>
      <w:r w:rsidRPr="00053927">
        <w:rPr>
          <w:rFonts w:ascii="Times New Roman" w:eastAsia="Calibri" w:hAnsi="Times New Roman" w:cs="Times New Roman"/>
          <w:color w:val="000000"/>
          <w:sz w:val="24"/>
          <w:szCs w:val="24"/>
        </w:rPr>
        <w:t> </w:t>
      </w:r>
      <w:r w:rsidRPr="00053927">
        <w:rPr>
          <w:rFonts w:ascii="Times New Roman" w:eastAsia="Calibri" w:hAnsi="Times New Roman" w:cs="Times New Roman"/>
          <w:color w:val="000000"/>
          <w:sz w:val="24"/>
          <w:szCs w:val="24"/>
          <w:shd w:val="clear" w:color="auto" w:fill="FFFFFF"/>
        </w:rPr>
        <w:t>(реализации задуманного </w:t>
      </w:r>
      <w:r w:rsidRPr="00053927">
        <w:rPr>
          <w:rFonts w:ascii="Times New Roman" w:eastAsia="Calibri" w:hAnsi="Times New Roman" w:cs="Times New Roman"/>
          <w:color w:val="000000"/>
          <w:sz w:val="24"/>
          <w:szCs w:val="24"/>
        </w:rPr>
        <w:t> </w:t>
      </w:r>
      <w:r w:rsidRPr="00053927">
        <w:rPr>
          <w:rFonts w:ascii="Times New Roman" w:eastAsia="Calibri" w:hAnsi="Times New Roman" w:cs="Times New Roman"/>
          <w:color w:val="000000"/>
          <w:sz w:val="24"/>
          <w:szCs w:val="24"/>
          <w:shd w:val="clear" w:color="auto" w:fill="FFFFFF"/>
        </w:rPr>
        <w:t>образа);</w:t>
      </w:r>
    </w:p>
    <w:p w:rsidR="00053927" w:rsidRPr="00053927" w:rsidRDefault="00053927" w:rsidP="00053927">
      <w:pPr>
        <w:tabs>
          <w:tab w:val="left" w:pos="0"/>
        </w:tabs>
        <w:autoSpaceDE w:val="0"/>
        <w:autoSpaceDN w:val="0"/>
        <w:adjustRightInd w:val="0"/>
        <w:spacing w:after="0" w:line="240" w:lineRule="auto"/>
        <w:ind w:firstLine="709"/>
        <w:jc w:val="both"/>
        <w:rPr>
          <w:rFonts w:ascii="Times New Roman" w:eastAsia="Calibri" w:hAnsi="Times New Roman" w:cs="Times New Roman"/>
          <w:color w:val="000000"/>
          <w:sz w:val="24"/>
          <w:szCs w:val="24"/>
          <w:shd w:val="clear" w:color="auto" w:fill="FFFFFF"/>
        </w:rPr>
      </w:pPr>
      <w:r w:rsidRPr="00053927">
        <w:rPr>
          <w:rFonts w:ascii="Times New Roman" w:eastAsia="Calibri" w:hAnsi="Times New Roman" w:cs="Times New Roman"/>
          <w:color w:val="000000"/>
          <w:sz w:val="24"/>
          <w:szCs w:val="24"/>
          <w:shd w:val="clear" w:color="auto" w:fill="FFFFFF"/>
        </w:rPr>
        <w:lastRenderedPageBreak/>
        <w:t>-</w:t>
      </w:r>
      <w:r w:rsidRPr="00053927">
        <w:rPr>
          <w:rFonts w:ascii="Times New Roman" w:eastAsia="Calibri" w:hAnsi="Times New Roman" w:cs="Times New Roman"/>
          <w:color w:val="000000"/>
          <w:sz w:val="24"/>
          <w:szCs w:val="24"/>
        </w:rPr>
        <w:t> </w:t>
      </w:r>
      <w:r w:rsidRPr="00053927">
        <w:rPr>
          <w:rFonts w:ascii="Times New Roman" w:eastAsia="Calibri" w:hAnsi="Times New Roman" w:cs="Times New Roman"/>
          <w:color w:val="000000"/>
          <w:sz w:val="24"/>
          <w:szCs w:val="24"/>
          <w:shd w:val="clear" w:color="auto" w:fill="FFFFFF"/>
        </w:rPr>
        <w:t>активизация </w:t>
      </w:r>
      <w:r w:rsidRPr="00053927">
        <w:rPr>
          <w:rFonts w:ascii="Times New Roman" w:eastAsia="Calibri" w:hAnsi="Times New Roman" w:cs="Times New Roman"/>
          <w:color w:val="000000"/>
          <w:sz w:val="24"/>
          <w:szCs w:val="24"/>
        </w:rPr>
        <w:t> </w:t>
      </w:r>
      <w:r w:rsidRPr="00053927">
        <w:rPr>
          <w:rFonts w:ascii="Times New Roman" w:eastAsia="Calibri" w:hAnsi="Times New Roman" w:cs="Times New Roman"/>
          <w:color w:val="000000"/>
          <w:sz w:val="24"/>
          <w:szCs w:val="24"/>
          <w:shd w:val="clear" w:color="auto" w:fill="FFFFFF"/>
        </w:rPr>
        <w:t>образного мышления </w:t>
      </w:r>
      <w:r w:rsidRPr="00053927">
        <w:rPr>
          <w:rFonts w:ascii="Times New Roman" w:eastAsia="Calibri" w:hAnsi="Times New Roman" w:cs="Times New Roman"/>
          <w:color w:val="000000"/>
          <w:sz w:val="24"/>
          <w:szCs w:val="24"/>
        </w:rPr>
        <w:t> </w:t>
      </w:r>
      <w:r w:rsidRPr="00053927">
        <w:rPr>
          <w:rFonts w:ascii="Times New Roman" w:eastAsia="Calibri" w:hAnsi="Times New Roman" w:cs="Times New Roman"/>
          <w:color w:val="000000"/>
          <w:sz w:val="24"/>
          <w:szCs w:val="24"/>
          <w:shd w:val="clear" w:color="auto" w:fill="FFFFFF"/>
        </w:rPr>
        <w:t>и творческого поиска </w:t>
      </w:r>
      <w:r w:rsidRPr="00053927">
        <w:rPr>
          <w:rFonts w:ascii="Times New Roman" w:eastAsia="Calibri" w:hAnsi="Times New Roman" w:cs="Times New Roman"/>
          <w:color w:val="000000"/>
          <w:sz w:val="24"/>
          <w:szCs w:val="24"/>
        </w:rPr>
        <w:t> </w:t>
      </w:r>
      <w:r w:rsidRPr="00053927">
        <w:rPr>
          <w:rFonts w:ascii="Times New Roman" w:eastAsia="Calibri" w:hAnsi="Times New Roman" w:cs="Times New Roman"/>
          <w:color w:val="000000"/>
          <w:sz w:val="24"/>
          <w:szCs w:val="24"/>
          <w:shd w:val="clear" w:color="auto" w:fill="FFFFFF"/>
        </w:rPr>
        <w:t>ребёнка посредством освоения различных технологий изготовления изделия.</w:t>
      </w:r>
      <w:r w:rsidRPr="00053927">
        <w:rPr>
          <w:rFonts w:ascii="Times New Roman" w:eastAsia="Calibri" w:hAnsi="Times New Roman" w:cs="Times New Roman"/>
          <w:color w:val="000000"/>
          <w:sz w:val="24"/>
          <w:szCs w:val="24"/>
        </w:rPr>
        <w:br/>
      </w:r>
      <w:r w:rsidRPr="00053927">
        <w:rPr>
          <w:rFonts w:ascii="Times New Roman" w:eastAsia="Calibri" w:hAnsi="Times New Roman" w:cs="Times New Roman"/>
          <w:color w:val="000000"/>
          <w:sz w:val="24"/>
          <w:szCs w:val="24"/>
          <w:shd w:val="clear" w:color="auto" w:fill="FFFFFF"/>
        </w:rPr>
        <w:t>3. Воспитывающие:</w:t>
      </w:r>
    </w:p>
    <w:p w:rsidR="00502582" w:rsidRPr="00053927" w:rsidRDefault="00053927" w:rsidP="00592D8C">
      <w:pPr>
        <w:numPr>
          <w:ilvl w:val="0"/>
          <w:numId w:val="17"/>
        </w:numPr>
        <w:tabs>
          <w:tab w:val="left" w:pos="0"/>
        </w:tabs>
        <w:spacing w:after="0" w:line="240" w:lineRule="auto"/>
        <w:ind w:left="0" w:firstLine="709"/>
        <w:jc w:val="both"/>
        <w:rPr>
          <w:rFonts w:ascii="Times New Roman" w:eastAsia="Times New Roman" w:hAnsi="Times New Roman" w:cs="Times New Roman"/>
          <w:sz w:val="24"/>
          <w:szCs w:val="24"/>
          <w:lang w:eastAsia="ru-RU"/>
        </w:rPr>
      </w:pPr>
      <w:r w:rsidRPr="00053927">
        <w:rPr>
          <w:rFonts w:ascii="Times New Roman" w:eastAsia="Calibri" w:hAnsi="Times New Roman" w:cs="Times New Roman"/>
          <w:sz w:val="24"/>
          <w:szCs w:val="24"/>
        </w:rPr>
        <w:t xml:space="preserve">- </w:t>
      </w:r>
      <w:r w:rsidRPr="00053927">
        <w:rPr>
          <w:rFonts w:ascii="Times New Roman" w:eastAsia="Calibri" w:hAnsi="Times New Roman" w:cs="Times New Roman"/>
          <w:sz w:val="24"/>
          <w:szCs w:val="24"/>
          <w:shd w:val="clear" w:color="auto" w:fill="FFFFFF"/>
        </w:rPr>
        <w:t>Воспитание личностно-значимых, коммуникативных качеств детей </w:t>
      </w:r>
      <w:r w:rsidRPr="00053927">
        <w:rPr>
          <w:rFonts w:ascii="Times New Roman" w:eastAsia="Calibri" w:hAnsi="Times New Roman" w:cs="Times New Roman"/>
          <w:sz w:val="24"/>
          <w:szCs w:val="24"/>
        </w:rPr>
        <w:t> </w:t>
      </w:r>
      <w:r w:rsidRPr="00053927">
        <w:rPr>
          <w:rFonts w:ascii="Times New Roman" w:eastAsia="Calibri" w:hAnsi="Times New Roman" w:cs="Times New Roman"/>
          <w:sz w:val="24"/>
          <w:szCs w:val="24"/>
          <w:shd w:val="clear" w:color="auto" w:fill="FFFFFF"/>
        </w:rPr>
        <w:t>через общение в коллективе, художественно-эстетического вкуса, аккуратности, а также способствовать приобретению инструкторского опыта, формирование у детей положительного отношения к труду и творчеству, стремление своим посильным трудом доставить окружающим радость и получить от этого моральное удовлетворение.</w:t>
      </w:r>
    </w:p>
    <w:p w:rsidR="00502582" w:rsidRPr="00502582" w:rsidRDefault="00502582" w:rsidP="00502582">
      <w:pPr>
        <w:tabs>
          <w:tab w:val="left" w:pos="3881"/>
          <w:tab w:val="left" w:pos="6955"/>
        </w:tabs>
        <w:spacing w:after="0" w:line="240" w:lineRule="auto"/>
        <w:ind w:right="-143"/>
        <w:jc w:val="center"/>
        <w:rPr>
          <w:rFonts w:ascii="Times New Roman" w:eastAsia="Times New Roman" w:hAnsi="Times New Roman" w:cs="Times New Roman"/>
          <w:sz w:val="24"/>
          <w:szCs w:val="24"/>
          <w:lang w:eastAsia="ru-RU"/>
        </w:rPr>
      </w:pPr>
    </w:p>
    <w:p w:rsidR="00502582" w:rsidRPr="00502582" w:rsidRDefault="004A4873" w:rsidP="00502582">
      <w:pPr>
        <w:tabs>
          <w:tab w:val="left" w:pos="3881"/>
          <w:tab w:val="left" w:pos="6955"/>
        </w:tabs>
        <w:spacing w:after="0" w:line="240" w:lineRule="auto"/>
        <w:ind w:right="-14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Для учащихся </w:t>
      </w:r>
      <w:r w:rsidR="00053927">
        <w:rPr>
          <w:rFonts w:ascii="Times New Roman" w:eastAsia="Times New Roman" w:hAnsi="Times New Roman" w:cs="Times New Roman"/>
          <w:sz w:val="24"/>
          <w:szCs w:val="24"/>
          <w:lang w:eastAsia="ru-RU"/>
        </w:rPr>
        <w:t>8</w:t>
      </w:r>
      <w:r w:rsidR="00502582" w:rsidRPr="00502582">
        <w:rPr>
          <w:rFonts w:ascii="Times New Roman" w:eastAsia="Times New Roman" w:hAnsi="Times New Roman" w:cs="Times New Roman"/>
          <w:sz w:val="24"/>
          <w:szCs w:val="24"/>
          <w:lang w:eastAsia="ru-RU"/>
        </w:rPr>
        <w:t>-1</w:t>
      </w:r>
      <w:r w:rsidR="00053927">
        <w:rPr>
          <w:rFonts w:ascii="Times New Roman" w:eastAsia="Times New Roman" w:hAnsi="Times New Roman" w:cs="Times New Roman"/>
          <w:sz w:val="24"/>
          <w:szCs w:val="24"/>
          <w:lang w:eastAsia="ru-RU"/>
        </w:rPr>
        <w:t>6</w:t>
      </w:r>
      <w:r w:rsidR="00502582" w:rsidRPr="00502582">
        <w:rPr>
          <w:rFonts w:ascii="Times New Roman" w:eastAsia="Times New Roman" w:hAnsi="Times New Roman" w:cs="Times New Roman"/>
          <w:sz w:val="24"/>
          <w:szCs w:val="24"/>
          <w:lang w:eastAsia="ru-RU"/>
        </w:rPr>
        <w:t xml:space="preserve"> лет, курс обучения </w:t>
      </w:r>
      <w:r w:rsidR="00053927">
        <w:rPr>
          <w:rFonts w:ascii="Times New Roman" w:eastAsia="Times New Roman" w:hAnsi="Times New Roman" w:cs="Times New Roman"/>
          <w:sz w:val="24"/>
          <w:szCs w:val="24"/>
          <w:lang w:eastAsia="ru-RU"/>
        </w:rPr>
        <w:t>1</w:t>
      </w:r>
      <w:r w:rsidR="00502582" w:rsidRPr="00502582">
        <w:rPr>
          <w:rFonts w:ascii="Times New Roman" w:eastAsia="Times New Roman" w:hAnsi="Times New Roman" w:cs="Times New Roman"/>
          <w:sz w:val="24"/>
          <w:szCs w:val="24"/>
          <w:lang w:eastAsia="ru-RU"/>
        </w:rPr>
        <w:t xml:space="preserve"> года</w:t>
      </w:r>
    </w:p>
    <w:p w:rsidR="00502582" w:rsidRPr="00502582" w:rsidRDefault="00502582" w:rsidP="00502582">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По программе работают педаго</w:t>
      </w:r>
      <w:r w:rsidR="004A4873">
        <w:rPr>
          <w:rFonts w:ascii="Times New Roman" w:eastAsia="Times New Roman" w:hAnsi="Times New Roman" w:cs="Times New Roman"/>
          <w:sz w:val="24"/>
          <w:szCs w:val="24"/>
          <w:lang w:eastAsia="ru-RU"/>
        </w:rPr>
        <w:t>ги дополнительного образования:</w:t>
      </w:r>
    </w:p>
    <w:p w:rsidR="00502582" w:rsidRPr="00502582" w:rsidRDefault="00053927" w:rsidP="00502582">
      <w:pPr>
        <w:tabs>
          <w:tab w:val="left" w:pos="3881"/>
          <w:tab w:val="left" w:pos="6955"/>
        </w:tabs>
        <w:spacing w:after="0" w:line="240" w:lineRule="auto"/>
        <w:ind w:right="-14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Аникина А.Н. </w:t>
      </w:r>
      <w:r w:rsidR="00502582" w:rsidRPr="00502582">
        <w:rPr>
          <w:rFonts w:ascii="Times New Roman" w:eastAsia="Times New Roman" w:hAnsi="Times New Roman" w:cs="Times New Roman"/>
          <w:sz w:val="24"/>
          <w:szCs w:val="24"/>
          <w:lang w:eastAsia="ru-RU"/>
        </w:rPr>
        <w:t>- 1 год обучения.</w:t>
      </w:r>
    </w:p>
    <w:p w:rsidR="00502582" w:rsidRPr="00502582" w:rsidRDefault="00502582" w:rsidP="00502582">
      <w:pPr>
        <w:tabs>
          <w:tab w:val="left" w:pos="3881"/>
          <w:tab w:val="left" w:pos="6955"/>
        </w:tabs>
        <w:spacing w:after="0" w:line="240" w:lineRule="auto"/>
        <w:ind w:left="153" w:right="-143" w:hanging="333"/>
        <w:contextualSpacing/>
        <w:rPr>
          <w:rFonts w:ascii="Times New Roman" w:eastAsia="Times New Roman" w:hAnsi="Times New Roman" w:cs="Times New Roman"/>
          <w:sz w:val="24"/>
          <w:szCs w:val="24"/>
          <w:lang w:eastAsia="ru-RU"/>
        </w:rPr>
      </w:pPr>
    </w:p>
    <w:p w:rsidR="00502582" w:rsidRPr="00502582" w:rsidRDefault="00502582" w:rsidP="00502582">
      <w:pPr>
        <w:tabs>
          <w:tab w:val="left" w:pos="0"/>
          <w:tab w:val="left" w:pos="3881"/>
          <w:tab w:val="left" w:pos="6955"/>
        </w:tabs>
        <w:spacing w:after="200" w:line="240" w:lineRule="auto"/>
        <w:ind w:hanging="333"/>
        <w:jc w:val="center"/>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Программа «</w:t>
      </w:r>
      <w:r w:rsidR="00053927">
        <w:rPr>
          <w:rFonts w:ascii="Times New Roman" w:eastAsia="Times New Roman" w:hAnsi="Times New Roman" w:cs="Times New Roman"/>
          <w:b/>
          <w:sz w:val="24"/>
          <w:szCs w:val="24"/>
          <w:lang w:eastAsia="ru-RU"/>
        </w:rPr>
        <w:t>Интерьерная кукла</w:t>
      </w:r>
      <w:r w:rsidRPr="00502582">
        <w:rPr>
          <w:rFonts w:ascii="Times New Roman" w:eastAsia="Times New Roman" w:hAnsi="Times New Roman" w:cs="Times New Roman"/>
          <w:b/>
          <w:sz w:val="24"/>
          <w:szCs w:val="24"/>
          <w:lang w:eastAsia="ru-RU"/>
        </w:rPr>
        <w:t>»</w:t>
      </w:r>
    </w:p>
    <w:p w:rsidR="00053927" w:rsidRPr="00053927" w:rsidRDefault="00053927" w:rsidP="00053927">
      <w:pPr>
        <w:tabs>
          <w:tab w:val="left" w:pos="0"/>
        </w:tabs>
        <w:autoSpaceDE w:val="0"/>
        <w:autoSpaceDN w:val="0"/>
        <w:adjustRightInd w:val="0"/>
        <w:spacing w:after="0" w:line="240" w:lineRule="auto"/>
        <w:ind w:firstLine="709"/>
        <w:jc w:val="both"/>
        <w:rPr>
          <w:rFonts w:ascii="Times New Roman" w:eastAsia="Calibri" w:hAnsi="Times New Roman" w:cs="Times New Roman"/>
          <w:color w:val="000000"/>
          <w:sz w:val="24"/>
          <w:szCs w:val="24"/>
          <w:shd w:val="clear" w:color="auto" w:fill="FFFFFF"/>
        </w:rPr>
      </w:pPr>
      <w:r w:rsidRPr="00053927">
        <w:rPr>
          <w:rFonts w:ascii="Times New Roman" w:eastAsia="Times New Roman" w:hAnsi="Times New Roman" w:cs="Times New Roman"/>
          <w:i/>
          <w:iCs/>
          <w:color w:val="111111"/>
          <w:sz w:val="24"/>
          <w:szCs w:val="24"/>
          <w:bdr w:val="none" w:sz="0" w:space="0" w:color="auto" w:frame="1"/>
          <w:lang w:eastAsia="ru-RU"/>
        </w:rPr>
        <w:t>Актуальность программы</w:t>
      </w:r>
      <w:r w:rsidRPr="00053927">
        <w:rPr>
          <w:rFonts w:ascii="Times New Roman" w:eastAsia="Times New Roman" w:hAnsi="Times New Roman" w:cs="Times New Roman"/>
          <w:color w:val="111111"/>
          <w:sz w:val="24"/>
          <w:szCs w:val="24"/>
          <w:lang w:eastAsia="ru-RU"/>
        </w:rPr>
        <w:t xml:space="preserve"> – </w:t>
      </w:r>
      <w:r w:rsidRPr="00053927">
        <w:rPr>
          <w:rFonts w:ascii="Times New Roman" w:eastAsia="Calibri" w:hAnsi="Times New Roman" w:cs="Times New Roman"/>
          <w:color w:val="000000"/>
          <w:sz w:val="24"/>
          <w:szCs w:val="24"/>
          <w:shd w:val="clear" w:color="auto" w:fill="FFFFFF"/>
        </w:rPr>
        <w:t>Игрушка, кукла – одно из самых ярких отражений человеческой истории и культуры – близка и понятна каждому. Этот своеобразный вид художественного творчества в современной жизни приобретает всё больше поклонников, коллекционеров и любителей создавать авторскую куклу. Взрослые художники-кукольники России за последние 10 лет объединились в Международную Ассоциацию кукольников, проводят ежегодные конкурсы и выставки, открывают школы кукольного мастерства и музеи кукол, выпускают журналы – каталоги  международных выставок, проводят мастер-классы. </w:t>
      </w:r>
    </w:p>
    <w:p w:rsidR="00053927" w:rsidRPr="00053927" w:rsidRDefault="00053927" w:rsidP="00053927">
      <w:pPr>
        <w:shd w:val="clear" w:color="auto" w:fill="FFFFFF"/>
        <w:tabs>
          <w:tab w:val="left" w:pos="0"/>
        </w:tabs>
        <w:spacing w:after="0" w:line="240" w:lineRule="auto"/>
        <w:ind w:firstLine="709"/>
        <w:jc w:val="both"/>
        <w:textAlignment w:val="baseline"/>
        <w:rPr>
          <w:rFonts w:ascii="Times New Roman" w:eastAsia="Times New Roman" w:hAnsi="Times New Roman" w:cs="Times New Roman"/>
          <w:color w:val="111111"/>
          <w:sz w:val="24"/>
          <w:szCs w:val="24"/>
          <w:lang w:eastAsia="ru-RU"/>
        </w:rPr>
      </w:pPr>
      <w:r w:rsidRPr="00053927">
        <w:rPr>
          <w:rFonts w:ascii="Times New Roman" w:eastAsia="Times New Roman" w:hAnsi="Times New Roman" w:cs="Times New Roman"/>
          <w:i/>
          <w:iCs/>
          <w:color w:val="111111"/>
          <w:sz w:val="24"/>
          <w:szCs w:val="24"/>
          <w:bdr w:val="none" w:sz="0" w:space="0" w:color="auto" w:frame="1"/>
          <w:lang w:eastAsia="ru-RU"/>
        </w:rPr>
        <w:t>Отличительные особенности программы</w:t>
      </w:r>
      <w:r w:rsidRPr="00053927">
        <w:rPr>
          <w:rFonts w:ascii="Times New Roman" w:eastAsia="Times New Roman" w:hAnsi="Times New Roman" w:cs="Times New Roman"/>
          <w:color w:val="111111"/>
          <w:sz w:val="24"/>
          <w:szCs w:val="24"/>
          <w:lang w:eastAsia="ru-RU"/>
        </w:rPr>
        <w:t xml:space="preserve"> – </w:t>
      </w:r>
      <w:r w:rsidRPr="00053927">
        <w:rPr>
          <w:rFonts w:ascii="Times New Roman" w:eastAsia="Calibri" w:hAnsi="Times New Roman" w:cs="Times New Roman"/>
          <w:color w:val="000000"/>
          <w:sz w:val="24"/>
          <w:szCs w:val="24"/>
          <w:shd w:val="clear" w:color="auto" w:fill="FFFFFF"/>
        </w:rPr>
        <w:t>Как оказалось, мастерство изготовления куклы дело серьёзное и очень увлекательное. </w:t>
      </w:r>
      <w:r w:rsidRPr="00053927">
        <w:rPr>
          <w:rFonts w:ascii="Times New Roman" w:eastAsia="Calibri" w:hAnsi="Times New Roman" w:cs="Times New Roman"/>
          <w:color w:val="000000"/>
          <w:sz w:val="24"/>
          <w:szCs w:val="24"/>
        </w:rPr>
        <w:br/>
      </w:r>
      <w:r w:rsidRPr="00053927">
        <w:rPr>
          <w:rFonts w:ascii="Times New Roman" w:eastAsia="Calibri" w:hAnsi="Times New Roman" w:cs="Times New Roman"/>
          <w:color w:val="000000"/>
          <w:sz w:val="24"/>
          <w:szCs w:val="24"/>
          <w:shd w:val="clear" w:color="auto" w:fill="FFFFFF"/>
        </w:rPr>
        <w:t>Однако программ по обучению детей и школьников технологии создания авторской текстильной куклы нет, либо они рассчитаны на детей старшего школьного возраста.  </w:t>
      </w:r>
      <w:r w:rsidRPr="00053927">
        <w:rPr>
          <w:rFonts w:ascii="Times New Roman" w:eastAsia="Calibri" w:hAnsi="Times New Roman" w:cs="Times New Roman"/>
          <w:color w:val="000000"/>
          <w:sz w:val="24"/>
          <w:szCs w:val="24"/>
        </w:rPr>
        <w:br/>
      </w:r>
      <w:r w:rsidRPr="00053927">
        <w:rPr>
          <w:rFonts w:ascii="Times New Roman" w:eastAsia="Calibri" w:hAnsi="Times New Roman" w:cs="Times New Roman"/>
          <w:color w:val="000000"/>
          <w:sz w:val="24"/>
          <w:szCs w:val="24"/>
          <w:shd w:val="clear" w:color="auto" w:fill="FFFFFF"/>
        </w:rPr>
        <w:t>В этом ключе педагогически целесообразно создание программы по изготовлению авторской текстильной куклы, где ребёнок может выразить своё собственное «Я» в образе куклы.</w:t>
      </w:r>
    </w:p>
    <w:p w:rsidR="00053927" w:rsidRPr="00053927" w:rsidRDefault="00053927" w:rsidP="00411E3B">
      <w:pPr>
        <w:tabs>
          <w:tab w:val="left" w:pos="0"/>
        </w:tabs>
        <w:autoSpaceDE w:val="0"/>
        <w:autoSpaceDN w:val="0"/>
        <w:adjustRightInd w:val="0"/>
        <w:spacing w:after="0" w:line="240" w:lineRule="auto"/>
        <w:ind w:firstLine="709"/>
        <w:jc w:val="both"/>
        <w:rPr>
          <w:rFonts w:ascii="Times New Roman" w:eastAsia="Calibri" w:hAnsi="Times New Roman" w:cs="Times New Roman"/>
          <w:color w:val="000000"/>
          <w:sz w:val="24"/>
          <w:szCs w:val="24"/>
          <w:shd w:val="clear" w:color="auto" w:fill="FFFFFF"/>
        </w:rPr>
      </w:pPr>
      <w:r w:rsidRPr="00053927">
        <w:rPr>
          <w:rFonts w:ascii="Times New Roman" w:eastAsia="Times New Roman" w:hAnsi="Times New Roman" w:cs="Times New Roman"/>
          <w:i/>
          <w:iCs/>
          <w:color w:val="111111"/>
          <w:sz w:val="24"/>
          <w:szCs w:val="24"/>
          <w:bdr w:val="none" w:sz="0" w:space="0" w:color="auto" w:frame="1"/>
          <w:lang w:eastAsia="ru-RU"/>
        </w:rPr>
        <w:t>Цель</w:t>
      </w:r>
      <w:r w:rsidRPr="00053927">
        <w:rPr>
          <w:rFonts w:ascii="Times New Roman" w:eastAsia="Times New Roman" w:hAnsi="Times New Roman" w:cs="Times New Roman"/>
          <w:color w:val="111111"/>
          <w:sz w:val="24"/>
          <w:szCs w:val="24"/>
          <w:lang w:eastAsia="ru-RU"/>
        </w:rPr>
        <w:t xml:space="preserve"> – </w:t>
      </w:r>
      <w:r w:rsidRPr="00053927">
        <w:rPr>
          <w:rFonts w:ascii="Times New Roman" w:eastAsia="Calibri" w:hAnsi="Times New Roman" w:cs="Times New Roman"/>
          <w:color w:val="000000"/>
          <w:sz w:val="24"/>
          <w:szCs w:val="24"/>
          <w:shd w:val="clear" w:color="auto" w:fill="FFFFFF"/>
        </w:rPr>
        <w:t>реализация творческой активности ребёнка через воплощение </w:t>
      </w:r>
      <w:r w:rsidRPr="00053927">
        <w:rPr>
          <w:rFonts w:ascii="Times New Roman" w:eastAsia="Calibri" w:hAnsi="Times New Roman" w:cs="Times New Roman"/>
          <w:color w:val="000000"/>
          <w:sz w:val="24"/>
          <w:szCs w:val="24"/>
        </w:rPr>
        <w:t> </w:t>
      </w:r>
      <w:r w:rsidRPr="00053927">
        <w:rPr>
          <w:rFonts w:ascii="Times New Roman" w:eastAsia="Calibri" w:hAnsi="Times New Roman" w:cs="Times New Roman"/>
          <w:color w:val="000000"/>
          <w:sz w:val="24"/>
          <w:szCs w:val="24"/>
          <w:shd w:val="clear" w:color="auto" w:fill="FFFFFF"/>
        </w:rPr>
        <w:t>выбранного образа путём создания авторской куклы.</w:t>
      </w:r>
    </w:p>
    <w:p w:rsidR="00053927" w:rsidRPr="00053927" w:rsidRDefault="00053927" w:rsidP="00411E3B">
      <w:pPr>
        <w:tabs>
          <w:tab w:val="left" w:pos="0"/>
        </w:tabs>
        <w:autoSpaceDE w:val="0"/>
        <w:autoSpaceDN w:val="0"/>
        <w:adjustRightInd w:val="0"/>
        <w:spacing w:after="0" w:line="240" w:lineRule="auto"/>
        <w:ind w:firstLine="709"/>
        <w:jc w:val="both"/>
        <w:rPr>
          <w:rFonts w:ascii="Times New Roman" w:eastAsia="Times New Roman" w:hAnsi="Times New Roman" w:cs="Times New Roman"/>
          <w:color w:val="111111"/>
          <w:sz w:val="24"/>
          <w:szCs w:val="24"/>
          <w:lang w:eastAsia="ru-RU"/>
        </w:rPr>
      </w:pPr>
      <w:r w:rsidRPr="00053927">
        <w:rPr>
          <w:rFonts w:ascii="Times New Roman" w:eastAsia="Times New Roman" w:hAnsi="Times New Roman" w:cs="Times New Roman"/>
          <w:i/>
          <w:iCs/>
          <w:color w:val="111111"/>
          <w:sz w:val="24"/>
          <w:szCs w:val="24"/>
          <w:bdr w:val="none" w:sz="0" w:space="0" w:color="auto" w:frame="1"/>
          <w:lang w:eastAsia="ru-RU"/>
        </w:rPr>
        <w:t>Задачи</w:t>
      </w:r>
      <w:r w:rsidRPr="00053927">
        <w:rPr>
          <w:rFonts w:ascii="Times New Roman" w:eastAsia="Times New Roman" w:hAnsi="Times New Roman" w:cs="Times New Roman"/>
          <w:color w:val="111111"/>
          <w:sz w:val="24"/>
          <w:szCs w:val="24"/>
          <w:lang w:eastAsia="ru-RU"/>
        </w:rPr>
        <w:t>:</w:t>
      </w:r>
    </w:p>
    <w:p w:rsidR="00053927" w:rsidRPr="00053927" w:rsidRDefault="00053927" w:rsidP="00411E3B">
      <w:pPr>
        <w:tabs>
          <w:tab w:val="left" w:pos="0"/>
        </w:tabs>
        <w:autoSpaceDE w:val="0"/>
        <w:autoSpaceDN w:val="0"/>
        <w:adjustRightInd w:val="0"/>
        <w:spacing w:after="0" w:line="240" w:lineRule="auto"/>
        <w:ind w:firstLine="709"/>
        <w:jc w:val="both"/>
        <w:rPr>
          <w:rFonts w:ascii="Times New Roman" w:eastAsia="Calibri" w:hAnsi="Times New Roman" w:cs="Times New Roman"/>
          <w:b/>
          <w:bCs/>
          <w:color w:val="000000"/>
          <w:sz w:val="24"/>
          <w:szCs w:val="24"/>
          <w:shd w:val="clear" w:color="auto" w:fill="FFFFFF"/>
        </w:rPr>
      </w:pPr>
      <w:r w:rsidRPr="00053927">
        <w:rPr>
          <w:rFonts w:ascii="Times New Roman" w:eastAsia="Calibri" w:hAnsi="Times New Roman" w:cs="Times New Roman"/>
          <w:color w:val="000000"/>
          <w:sz w:val="24"/>
          <w:szCs w:val="24"/>
          <w:shd w:val="clear" w:color="auto" w:fill="FFFFFF"/>
        </w:rPr>
        <w:t>1. Образовательные:</w:t>
      </w:r>
      <w:r w:rsidRPr="00053927">
        <w:rPr>
          <w:rFonts w:ascii="Times New Roman" w:eastAsia="Calibri" w:hAnsi="Times New Roman" w:cs="Times New Roman"/>
          <w:color w:val="000000"/>
          <w:sz w:val="24"/>
          <w:szCs w:val="24"/>
        </w:rPr>
        <w:t xml:space="preserve"> </w:t>
      </w:r>
    </w:p>
    <w:p w:rsidR="00053927" w:rsidRPr="00053927" w:rsidRDefault="00053927" w:rsidP="00411E3B">
      <w:pPr>
        <w:tabs>
          <w:tab w:val="left" w:pos="0"/>
        </w:tabs>
        <w:autoSpaceDE w:val="0"/>
        <w:autoSpaceDN w:val="0"/>
        <w:adjustRightInd w:val="0"/>
        <w:spacing w:after="0" w:line="240" w:lineRule="auto"/>
        <w:ind w:firstLine="709"/>
        <w:jc w:val="both"/>
        <w:rPr>
          <w:rFonts w:ascii="Times New Roman" w:eastAsia="Calibri" w:hAnsi="Times New Roman" w:cs="Times New Roman"/>
          <w:color w:val="000000"/>
          <w:sz w:val="24"/>
          <w:szCs w:val="24"/>
          <w:shd w:val="clear" w:color="auto" w:fill="FFFFFF"/>
        </w:rPr>
      </w:pPr>
      <w:r w:rsidRPr="00053927">
        <w:rPr>
          <w:rFonts w:ascii="Times New Roman" w:eastAsia="Calibri" w:hAnsi="Times New Roman" w:cs="Times New Roman"/>
          <w:color w:val="000000"/>
          <w:sz w:val="24"/>
          <w:szCs w:val="24"/>
        </w:rPr>
        <w:t xml:space="preserve">- </w:t>
      </w:r>
      <w:r w:rsidRPr="00053927">
        <w:rPr>
          <w:rFonts w:ascii="Times New Roman" w:eastAsia="Calibri" w:hAnsi="Times New Roman" w:cs="Times New Roman"/>
          <w:color w:val="000000"/>
          <w:sz w:val="24"/>
          <w:szCs w:val="24"/>
          <w:shd w:val="clear" w:color="auto" w:fill="FFFFFF"/>
        </w:rPr>
        <w:t xml:space="preserve">формирование у учащихся знания об истории авторской куклы; </w:t>
      </w:r>
    </w:p>
    <w:p w:rsidR="00053927" w:rsidRPr="00053927" w:rsidRDefault="00053927" w:rsidP="00411E3B">
      <w:pPr>
        <w:tabs>
          <w:tab w:val="left" w:pos="0"/>
        </w:tabs>
        <w:autoSpaceDE w:val="0"/>
        <w:autoSpaceDN w:val="0"/>
        <w:adjustRightInd w:val="0"/>
        <w:spacing w:after="0" w:line="240" w:lineRule="auto"/>
        <w:ind w:firstLine="709"/>
        <w:jc w:val="both"/>
        <w:rPr>
          <w:rFonts w:ascii="Times New Roman" w:eastAsia="Calibri" w:hAnsi="Times New Roman" w:cs="Times New Roman"/>
          <w:color w:val="000000"/>
          <w:sz w:val="24"/>
          <w:szCs w:val="24"/>
          <w:shd w:val="clear" w:color="auto" w:fill="FFFFFF"/>
        </w:rPr>
      </w:pPr>
      <w:r w:rsidRPr="00053927">
        <w:rPr>
          <w:rFonts w:ascii="Times New Roman" w:eastAsia="Calibri" w:hAnsi="Times New Roman" w:cs="Times New Roman"/>
          <w:color w:val="000000"/>
          <w:sz w:val="24"/>
          <w:szCs w:val="24"/>
          <w:shd w:val="clear" w:color="auto" w:fill="FFFFFF"/>
        </w:rPr>
        <w:t>- приобретение знаний, умений, навыков, необходимых для реализации декоративно-      прикладной деятельности;</w:t>
      </w:r>
    </w:p>
    <w:p w:rsidR="00053927" w:rsidRPr="00053927" w:rsidRDefault="00053927" w:rsidP="00411E3B">
      <w:pPr>
        <w:tabs>
          <w:tab w:val="left" w:pos="0"/>
        </w:tabs>
        <w:autoSpaceDE w:val="0"/>
        <w:autoSpaceDN w:val="0"/>
        <w:adjustRightInd w:val="0"/>
        <w:spacing w:after="0" w:line="240" w:lineRule="auto"/>
        <w:ind w:firstLine="709"/>
        <w:jc w:val="both"/>
        <w:rPr>
          <w:rFonts w:ascii="Times New Roman" w:eastAsia="Calibri" w:hAnsi="Times New Roman" w:cs="Times New Roman"/>
          <w:color w:val="000000"/>
          <w:sz w:val="24"/>
          <w:szCs w:val="24"/>
          <w:shd w:val="clear" w:color="auto" w:fill="FFFFFF"/>
        </w:rPr>
      </w:pPr>
      <w:r w:rsidRPr="00053927">
        <w:rPr>
          <w:rFonts w:ascii="Times New Roman" w:eastAsia="Calibri" w:hAnsi="Times New Roman" w:cs="Times New Roman"/>
          <w:color w:val="000000"/>
          <w:sz w:val="24"/>
          <w:szCs w:val="24"/>
          <w:shd w:val="clear" w:color="auto" w:fill="FFFFFF"/>
        </w:rPr>
        <w:t>-</w:t>
      </w:r>
      <w:r w:rsidRPr="00053927">
        <w:rPr>
          <w:rFonts w:ascii="Times New Roman" w:eastAsia="Calibri" w:hAnsi="Times New Roman" w:cs="Times New Roman"/>
          <w:color w:val="000000"/>
          <w:sz w:val="24"/>
          <w:szCs w:val="24"/>
        </w:rPr>
        <w:t> </w:t>
      </w:r>
      <w:r w:rsidRPr="00053927">
        <w:rPr>
          <w:rFonts w:ascii="Times New Roman" w:eastAsia="Calibri" w:hAnsi="Times New Roman" w:cs="Times New Roman"/>
          <w:color w:val="000000"/>
          <w:sz w:val="24"/>
          <w:szCs w:val="24"/>
          <w:shd w:val="clear" w:color="auto" w:fill="FFFFFF"/>
        </w:rPr>
        <w:t>формирование индивидуального стиля при изготовлении куклы.</w:t>
      </w:r>
      <w:r w:rsidRPr="00053927">
        <w:rPr>
          <w:rFonts w:ascii="Times New Roman" w:eastAsia="Calibri" w:hAnsi="Times New Roman" w:cs="Times New Roman"/>
          <w:color w:val="000000"/>
          <w:sz w:val="24"/>
          <w:szCs w:val="24"/>
        </w:rPr>
        <w:br/>
      </w:r>
      <w:r w:rsidRPr="00053927">
        <w:rPr>
          <w:rFonts w:ascii="Times New Roman" w:eastAsia="Calibri" w:hAnsi="Times New Roman" w:cs="Times New Roman"/>
          <w:color w:val="000000"/>
          <w:sz w:val="24"/>
          <w:szCs w:val="24"/>
          <w:shd w:val="clear" w:color="auto" w:fill="FFFFFF"/>
        </w:rPr>
        <w:t>2. Развивающие:</w:t>
      </w:r>
    </w:p>
    <w:p w:rsidR="00053927" w:rsidRPr="00053927" w:rsidRDefault="00053927" w:rsidP="00411E3B">
      <w:pPr>
        <w:tabs>
          <w:tab w:val="left" w:pos="0"/>
        </w:tabs>
        <w:autoSpaceDE w:val="0"/>
        <w:autoSpaceDN w:val="0"/>
        <w:adjustRightInd w:val="0"/>
        <w:spacing w:after="0" w:line="240" w:lineRule="auto"/>
        <w:ind w:firstLine="709"/>
        <w:jc w:val="both"/>
        <w:rPr>
          <w:rFonts w:ascii="Times New Roman" w:eastAsia="Calibri" w:hAnsi="Times New Roman" w:cs="Times New Roman"/>
          <w:color w:val="000000"/>
          <w:sz w:val="24"/>
          <w:szCs w:val="24"/>
          <w:shd w:val="clear" w:color="auto" w:fill="FFFFFF"/>
        </w:rPr>
      </w:pPr>
      <w:r w:rsidRPr="00053927">
        <w:rPr>
          <w:rFonts w:ascii="Times New Roman" w:eastAsia="Calibri" w:hAnsi="Times New Roman" w:cs="Times New Roman"/>
          <w:color w:val="000000"/>
          <w:sz w:val="24"/>
          <w:szCs w:val="24"/>
        </w:rPr>
        <w:t xml:space="preserve">- </w:t>
      </w:r>
      <w:r w:rsidRPr="00053927">
        <w:rPr>
          <w:rFonts w:ascii="Times New Roman" w:eastAsia="Calibri" w:hAnsi="Times New Roman" w:cs="Times New Roman"/>
          <w:color w:val="000000"/>
          <w:sz w:val="24"/>
          <w:szCs w:val="24"/>
          <w:shd w:val="clear" w:color="auto" w:fill="FFFFFF"/>
        </w:rPr>
        <w:t>Развитие </w:t>
      </w:r>
      <w:r w:rsidRPr="00053927">
        <w:rPr>
          <w:rFonts w:ascii="Times New Roman" w:eastAsia="Calibri" w:hAnsi="Times New Roman" w:cs="Times New Roman"/>
          <w:color w:val="000000"/>
          <w:sz w:val="24"/>
          <w:szCs w:val="24"/>
        </w:rPr>
        <w:t> </w:t>
      </w:r>
      <w:r w:rsidRPr="00053927">
        <w:rPr>
          <w:rFonts w:ascii="Times New Roman" w:eastAsia="Calibri" w:hAnsi="Times New Roman" w:cs="Times New Roman"/>
          <w:color w:val="000000"/>
          <w:sz w:val="24"/>
          <w:szCs w:val="24"/>
          <w:shd w:val="clear" w:color="auto" w:fill="FFFFFF"/>
        </w:rPr>
        <w:t>творческой активности ребёнка путём самостоятельной постановки </w:t>
      </w:r>
      <w:r w:rsidRPr="00053927">
        <w:rPr>
          <w:rFonts w:ascii="Times New Roman" w:eastAsia="Calibri" w:hAnsi="Times New Roman" w:cs="Times New Roman"/>
          <w:color w:val="000000"/>
          <w:sz w:val="24"/>
          <w:szCs w:val="24"/>
        </w:rPr>
        <w:t> </w:t>
      </w:r>
      <w:r w:rsidRPr="00053927">
        <w:rPr>
          <w:rFonts w:ascii="Times New Roman" w:eastAsia="Calibri" w:hAnsi="Times New Roman" w:cs="Times New Roman"/>
          <w:color w:val="000000"/>
          <w:sz w:val="24"/>
          <w:szCs w:val="24"/>
          <w:shd w:val="clear" w:color="auto" w:fill="FFFFFF"/>
        </w:rPr>
        <w:t>и решения творческой задачи </w:t>
      </w:r>
      <w:r w:rsidRPr="00053927">
        <w:rPr>
          <w:rFonts w:ascii="Times New Roman" w:eastAsia="Calibri" w:hAnsi="Times New Roman" w:cs="Times New Roman"/>
          <w:color w:val="000000"/>
          <w:sz w:val="24"/>
          <w:szCs w:val="24"/>
        </w:rPr>
        <w:t> </w:t>
      </w:r>
      <w:r w:rsidRPr="00053927">
        <w:rPr>
          <w:rFonts w:ascii="Times New Roman" w:eastAsia="Calibri" w:hAnsi="Times New Roman" w:cs="Times New Roman"/>
          <w:color w:val="000000"/>
          <w:sz w:val="24"/>
          <w:szCs w:val="24"/>
          <w:shd w:val="clear" w:color="auto" w:fill="FFFFFF"/>
        </w:rPr>
        <w:t>(реализации задуманного </w:t>
      </w:r>
      <w:r w:rsidRPr="00053927">
        <w:rPr>
          <w:rFonts w:ascii="Times New Roman" w:eastAsia="Calibri" w:hAnsi="Times New Roman" w:cs="Times New Roman"/>
          <w:color w:val="000000"/>
          <w:sz w:val="24"/>
          <w:szCs w:val="24"/>
        </w:rPr>
        <w:t> </w:t>
      </w:r>
      <w:r w:rsidRPr="00053927">
        <w:rPr>
          <w:rFonts w:ascii="Times New Roman" w:eastAsia="Calibri" w:hAnsi="Times New Roman" w:cs="Times New Roman"/>
          <w:color w:val="000000"/>
          <w:sz w:val="24"/>
          <w:szCs w:val="24"/>
          <w:shd w:val="clear" w:color="auto" w:fill="FFFFFF"/>
        </w:rPr>
        <w:t>образа);</w:t>
      </w:r>
    </w:p>
    <w:p w:rsidR="00053927" w:rsidRPr="00053927" w:rsidRDefault="00053927" w:rsidP="00411E3B">
      <w:pPr>
        <w:tabs>
          <w:tab w:val="left" w:pos="0"/>
        </w:tabs>
        <w:autoSpaceDE w:val="0"/>
        <w:autoSpaceDN w:val="0"/>
        <w:adjustRightInd w:val="0"/>
        <w:spacing w:after="0" w:line="240" w:lineRule="auto"/>
        <w:ind w:firstLine="709"/>
        <w:jc w:val="both"/>
        <w:rPr>
          <w:rFonts w:ascii="Times New Roman" w:eastAsia="Calibri" w:hAnsi="Times New Roman" w:cs="Times New Roman"/>
          <w:color w:val="000000"/>
          <w:sz w:val="24"/>
          <w:szCs w:val="24"/>
          <w:shd w:val="clear" w:color="auto" w:fill="FFFFFF"/>
        </w:rPr>
      </w:pPr>
      <w:r w:rsidRPr="00053927">
        <w:rPr>
          <w:rFonts w:ascii="Times New Roman" w:eastAsia="Calibri" w:hAnsi="Times New Roman" w:cs="Times New Roman"/>
          <w:color w:val="000000"/>
          <w:sz w:val="24"/>
          <w:szCs w:val="24"/>
          <w:shd w:val="clear" w:color="auto" w:fill="FFFFFF"/>
        </w:rPr>
        <w:t>-</w:t>
      </w:r>
      <w:r w:rsidRPr="00053927">
        <w:rPr>
          <w:rFonts w:ascii="Times New Roman" w:eastAsia="Calibri" w:hAnsi="Times New Roman" w:cs="Times New Roman"/>
          <w:color w:val="000000"/>
          <w:sz w:val="24"/>
          <w:szCs w:val="24"/>
        </w:rPr>
        <w:t> </w:t>
      </w:r>
      <w:r w:rsidRPr="00053927">
        <w:rPr>
          <w:rFonts w:ascii="Times New Roman" w:eastAsia="Calibri" w:hAnsi="Times New Roman" w:cs="Times New Roman"/>
          <w:color w:val="000000"/>
          <w:sz w:val="24"/>
          <w:szCs w:val="24"/>
          <w:shd w:val="clear" w:color="auto" w:fill="FFFFFF"/>
        </w:rPr>
        <w:t>активизация </w:t>
      </w:r>
      <w:r w:rsidRPr="00053927">
        <w:rPr>
          <w:rFonts w:ascii="Times New Roman" w:eastAsia="Calibri" w:hAnsi="Times New Roman" w:cs="Times New Roman"/>
          <w:color w:val="000000"/>
          <w:sz w:val="24"/>
          <w:szCs w:val="24"/>
        </w:rPr>
        <w:t> </w:t>
      </w:r>
      <w:r w:rsidRPr="00053927">
        <w:rPr>
          <w:rFonts w:ascii="Times New Roman" w:eastAsia="Calibri" w:hAnsi="Times New Roman" w:cs="Times New Roman"/>
          <w:color w:val="000000"/>
          <w:sz w:val="24"/>
          <w:szCs w:val="24"/>
          <w:shd w:val="clear" w:color="auto" w:fill="FFFFFF"/>
        </w:rPr>
        <w:t>образного мышления </w:t>
      </w:r>
      <w:r w:rsidRPr="00053927">
        <w:rPr>
          <w:rFonts w:ascii="Times New Roman" w:eastAsia="Calibri" w:hAnsi="Times New Roman" w:cs="Times New Roman"/>
          <w:color w:val="000000"/>
          <w:sz w:val="24"/>
          <w:szCs w:val="24"/>
        </w:rPr>
        <w:t> </w:t>
      </w:r>
      <w:r w:rsidRPr="00053927">
        <w:rPr>
          <w:rFonts w:ascii="Times New Roman" w:eastAsia="Calibri" w:hAnsi="Times New Roman" w:cs="Times New Roman"/>
          <w:color w:val="000000"/>
          <w:sz w:val="24"/>
          <w:szCs w:val="24"/>
          <w:shd w:val="clear" w:color="auto" w:fill="FFFFFF"/>
        </w:rPr>
        <w:t>и творческого поиска </w:t>
      </w:r>
      <w:r w:rsidRPr="00053927">
        <w:rPr>
          <w:rFonts w:ascii="Times New Roman" w:eastAsia="Calibri" w:hAnsi="Times New Roman" w:cs="Times New Roman"/>
          <w:color w:val="000000"/>
          <w:sz w:val="24"/>
          <w:szCs w:val="24"/>
        </w:rPr>
        <w:t> </w:t>
      </w:r>
      <w:r w:rsidRPr="00053927">
        <w:rPr>
          <w:rFonts w:ascii="Times New Roman" w:eastAsia="Calibri" w:hAnsi="Times New Roman" w:cs="Times New Roman"/>
          <w:color w:val="000000"/>
          <w:sz w:val="24"/>
          <w:szCs w:val="24"/>
          <w:shd w:val="clear" w:color="auto" w:fill="FFFFFF"/>
        </w:rPr>
        <w:t>ребёнка посредством освоения различных технологий изготовления куклы.</w:t>
      </w:r>
      <w:r w:rsidRPr="00053927">
        <w:rPr>
          <w:rFonts w:ascii="Times New Roman" w:eastAsia="Calibri" w:hAnsi="Times New Roman" w:cs="Times New Roman"/>
          <w:color w:val="000000"/>
          <w:sz w:val="24"/>
          <w:szCs w:val="24"/>
        </w:rPr>
        <w:br/>
      </w:r>
      <w:r w:rsidRPr="00053927">
        <w:rPr>
          <w:rFonts w:ascii="Times New Roman" w:eastAsia="Calibri" w:hAnsi="Times New Roman" w:cs="Times New Roman"/>
          <w:color w:val="000000"/>
          <w:sz w:val="24"/>
          <w:szCs w:val="24"/>
          <w:shd w:val="clear" w:color="auto" w:fill="FFFFFF"/>
        </w:rPr>
        <w:t>3. Воспитывающие:</w:t>
      </w:r>
    </w:p>
    <w:p w:rsidR="00502582" w:rsidRPr="00053927" w:rsidRDefault="00053927" w:rsidP="00411E3B">
      <w:pPr>
        <w:tabs>
          <w:tab w:val="left" w:pos="0"/>
        </w:tabs>
        <w:spacing w:after="0" w:line="240" w:lineRule="auto"/>
        <w:ind w:firstLine="709"/>
        <w:jc w:val="both"/>
        <w:rPr>
          <w:rFonts w:ascii="Times New Roman" w:eastAsia="SimSun" w:hAnsi="Times New Roman" w:cs="Times New Roman"/>
          <w:sz w:val="24"/>
          <w:szCs w:val="24"/>
          <w:lang w:eastAsia="zh-CN"/>
        </w:rPr>
      </w:pPr>
      <w:r w:rsidRPr="00053927">
        <w:rPr>
          <w:rFonts w:ascii="Times New Roman" w:eastAsia="Calibri" w:hAnsi="Times New Roman" w:cs="Times New Roman"/>
          <w:sz w:val="24"/>
          <w:szCs w:val="24"/>
          <w:shd w:val="clear" w:color="auto" w:fill="FFFFFF"/>
        </w:rPr>
        <w:t>- Воспитание личностно-значимых, коммуникативных качеств детей </w:t>
      </w:r>
      <w:r w:rsidRPr="00053927">
        <w:rPr>
          <w:rFonts w:ascii="Times New Roman" w:eastAsia="Calibri" w:hAnsi="Times New Roman" w:cs="Times New Roman"/>
          <w:sz w:val="24"/>
          <w:szCs w:val="24"/>
        </w:rPr>
        <w:t> </w:t>
      </w:r>
      <w:r w:rsidRPr="00053927">
        <w:rPr>
          <w:rFonts w:ascii="Times New Roman" w:eastAsia="Calibri" w:hAnsi="Times New Roman" w:cs="Times New Roman"/>
          <w:sz w:val="24"/>
          <w:szCs w:val="24"/>
          <w:shd w:val="clear" w:color="auto" w:fill="FFFFFF"/>
        </w:rPr>
        <w:t>через общение в коллективе, художественно-эстетического вкуса, аккуратности, а также способствовать приобретению инструкторского опыта,  формирование у детей положительного отношения к труду и творчеству, стремление своим посильным трудом доставить окружающим радость и получить от этого моральное удовлетворение.</w:t>
      </w:r>
    </w:p>
    <w:p w:rsidR="00502582" w:rsidRPr="00502582" w:rsidRDefault="00053927" w:rsidP="00411E3B">
      <w:pPr>
        <w:tabs>
          <w:tab w:val="left" w:pos="0"/>
          <w:tab w:val="left" w:pos="3881"/>
          <w:tab w:val="left" w:pos="6955"/>
        </w:tabs>
        <w:spacing w:after="0" w:line="240" w:lineRule="auto"/>
        <w:ind w:right="-143"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w:t>
      </w:r>
      <w:r w:rsidR="00502582" w:rsidRPr="00502582">
        <w:rPr>
          <w:rFonts w:ascii="Times New Roman" w:eastAsia="Times New Roman" w:hAnsi="Times New Roman" w:cs="Times New Roman"/>
          <w:sz w:val="24"/>
          <w:szCs w:val="24"/>
          <w:lang w:eastAsia="ru-RU"/>
        </w:rPr>
        <w:t xml:space="preserve">урс обучения </w:t>
      </w:r>
      <w:r>
        <w:rPr>
          <w:rFonts w:ascii="Times New Roman" w:eastAsia="Times New Roman" w:hAnsi="Times New Roman" w:cs="Times New Roman"/>
          <w:sz w:val="24"/>
          <w:szCs w:val="24"/>
          <w:lang w:eastAsia="ru-RU"/>
        </w:rPr>
        <w:t>2</w:t>
      </w:r>
      <w:r w:rsidR="00502582" w:rsidRPr="00502582">
        <w:rPr>
          <w:rFonts w:ascii="Times New Roman" w:eastAsia="Times New Roman" w:hAnsi="Times New Roman" w:cs="Times New Roman"/>
          <w:sz w:val="24"/>
          <w:szCs w:val="24"/>
          <w:lang w:eastAsia="ru-RU"/>
        </w:rPr>
        <w:t xml:space="preserve"> год</w:t>
      </w:r>
      <w:r>
        <w:rPr>
          <w:rFonts w:ascii="Times New Roman" w:eastAsia="Times New Roman" w:hAnsi="Times New Roman" w:cs="Times New Roman"/>
          <w:sz w:val="24"/>
          <w:szCs w:val="24"/>
          <w:lang w:eastAsia="ru-RU"/>
        </w:rPr>
        <w:t>а</w:t>
      </w:r>
    </w:p>
    <w:p w:rsidR="00502582" w:rsidRPr="00502582" w:rsidRDefault="00502582" w:rsidP="00411E3B">
      <w:pPr>
        <w:tabs>
          <w:tab w:val="left" w:pos="0"/>
          <w:tab w:val="left" w:pos="3881"/>
          <w:tab w:val="left" w:pos="6955"/>
        </w:tabs>
        <w:spacing w:after="0" w:line="240" w:lineRule="auto"/>
        <w:ind w:right="-143" w:firstLine="709"/>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По программе работают педагоги дополнительного образования</w:t>
      </w:r>
    </w:p>
    <w:p w:rsidR="00502582" w:rsidRPr="00502582" w:rsidRDefault="00053927" w:rsidP="00053927">
      <w:pPr>
        <w:tabs>
          <w:tab w:val="left" w:pos="0"/>
          <w:tab w:val="left" w:pos="3881"/>
          <w:tab w:val="left" w:pos="6955"/>
        </w:tabs>
        <w:spacing w:after="0" w:line="240" w:lineRule="auto"/>
        <w:ind w:right="-143"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Аникина А.Н.</w:t>
      </w:r>
      <w:r w:rsidR="00411E3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w:t>
      </w:r>
      <w:r w:rsidR="00411E3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2</w:t>
      </w:r>
      <w:r w:rsidR="00411E3B">
        <w:rPr>
          <w:rFonts w:ascii="Times New Roman" w:eastAsia="Times New Roman" w:hAnsi="Times New Roman" w:cs="Times New Roman"/>
          <w:sz w:val="24"/>
          <w:szCs w:val="24"/>
          <w:lang w:eastAsia="ru-RU"/>
        </w:rPr>
        <w:t xml:space="preserve"> </w:t>
      </w:r>
      <w:r w:rsidR="00502582" w:rsidRPr="00502582">
        <w:rPr>
          <w:rFonts w:ascii="Times New Roman" w:eastAsia="Times New Roman" w:hAnsi="Times New Roman" w:cs="Times New Roman"/>
          <w:sz w:val="24"/>
          <w:szCs w:val="24"/>
          <w:lang w:eastAsia="ru-RU"/>
        </w:rPr>
        <w:t>год обучения</w:t>
      </w:r>
      <w:r w:rsidR="004A4873" w:rsidRPr="004A4873">
        <w:rPr>
          <w:rFonts w:ascii="Times New Roman" w:eastAsia="Times New Roman" w:hAnsi="Times New Roman" w:cs="Times New Roman"/>
          <w:sz w:val="24"/>
          <w:szCs w:val="24"/>
          <w:lang w:eastAsia="ru-RU"/>
        </w:rPr>
        <w:t xml:space="preserve"> </w:t>
      </w:r>
      <w:r w:rsidR="004A4873">
        <w:rPr>
          <w:rFonts w:ascii="Times New Roman" w:eastAsia="Times New Roman" w:hAnsi="Times New Roman" w:cs="Times New Roman"/>
          <w:sz w:val="24"/>
          <w:szCs w:val="24"/>
          <w:lang w:eastAsia="ru-RU"/>
        </w:rPr>
        <w:t>д</w:t>
      </w:r>
      <w:r w:rsidR="004A4873" w:rsidRPr="00502582">
        <w:rPr>
          <w:rFonts w:ascii="Times New Roman" w:eastAsia="Times New Roman" w:hAnsi="Times New Roman" w:cs="Times New Roman"/>
          <w:sz w:val="24"/>
          <w:szCs w:val="24"/>
          <w:lang w:eastAsia="ru-RU"/>
        </w:rPr>
        <w:t xml:space="preserve">ля учащихся </w:t>
      </w:r>
      <w:r>
        <w:rPr>
          <w:rFonts w:ascii="Times New Roman" w:eastAsia="Times New Roman" w:hAnsi="Times New Roman" w:cs="Times New Roman"/>
          <w:sz w:val="24"/>
          <w:szCs w:val="24"/>
          <w:lang w:eastAsia="ru-RU"/>
        </w:rPr>
        <w:t>8</w:t>
      </w:r>
      <w:r w:rsidR="004A4873" w:rsidRPr="00502582">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6</w:t>
      </w:r>
      <w:r w:rsidR="004A4873" w:rsidRPr="00502582">
        <w:rPr>
          <w:rFonts w:ascii="Times New Roman" w:eastAsia="Times New Roman" w:hAnsi="Times New Roman" w:cs="Times New Roman"/>
          <w:sz w:val="24"/>
          <w:szCs w:val="24"/>
          <w:lang w:eastAsia="ru-RU"/>
        </w:rPr>
        <w:t xml:space="preserve"> лет</w:t>
      </w:r>
    </w:p>
    <w:p w:rsidR="00502582" w:rsidRPr="00502582" w:rsidRDefault="00502582" w:rsidP="00502582">
      <w:pPr>
        <w:tabs>
          <w:tab w:val="left" w:pos="3881"/>
          <w:tab w:val="left" w:pos="6955"/>
        </w:tabs>
        <w:spacing w:after="0" w:line="240" w:lineRule="auto"/>
        <w:ind w:left="-993" w:right="-143" w:hanging="333"/>
        <w:jc w:val="center"/>
        <w:rPr>
          <w:rFonts w:ascii="Times New Roman" w:eastAsia="Times New Roman" w:hAnsi="Times New Roman" w:cs="Times New Roman"/>
          <w:sz w:val="24"/>
          <w:szCs w:val="24"/>
          <w:lang w:eastAsia="ru-RU"/>
        </w:rPr>
      </w:pPr>
    </w:p>
    <w:p w:rsidR="002A16B9" w:rsidRDefault="002A16B9" w:rsidP="00502582">
      <w:pPr>
        <w:tabs>
          <w:tab w:val="left" w:pos="0"/>
          <w:tab w:val="left" w:pos="3881"/>
          <w:tab w:val="left" w:pos="6955"/>
        </w:tabs>
        <w:spacing w:after="200" w:line="240" w:lineRule="auto"/>
        <w:ind w:hanging="333"/>
        <w:jc w:val="center"/>
        <w:rPr>
          <w:rFonts w:ascii="Times New Roman" w:eastAsia="Times New Roman" w:hAnsi="Times New Roman" w:cs="Times New Roman"/>
          <w:b/>
          <w:sz w:val="24"/>
          <w:szCs w:val="24"/>
          <w:lang w:eastAsia="ru-RU"/>
        </w:rPr>
      </w:pPr>
    </w:p>
    <w:p w:rsidR="002A16B9" w:rsidRDefault="002A16B9" w:rsidP="00502582">
      <w:pPr>
        <w:tabs>
          <w:tab w:val="left" w:pos="0"/>
          <w:tab w:val="left" w:pos="3881"/>
          <w:tab w:val="left" w:pos="6955"/>
        </w:tabs>
        <w:spacing w:after="200" w:line="240" w:lineRule="auto"/>
        <w:ind w:hanging="333"/>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lastRenderedPageBreak/>
        <w:t>Программа «Домисолька»</w:t>
      </w:r>
    </w:p>
    <w:p w:rsidR="002A16B9" w:rsidRPr="002A16B9" w:rsidRDefault="002A16B9" w:rsidP="002A16B9">
      <w:pPr>
        <w:shd w:val="clear" w:color="auto" w:fill="FFFFFF"/>
        <w:spacing w:after="0" w:line="240" w:lineRule="auto"/>
        <w:ind w:firstLine="709"/>
        <w:jc w:val="both"/>
        <w:rPr>
          <w:rFonts w:ascii="Times New Roman" w:eastAsia="Times New Roman" w:hAnsi="Times New Roman" w:cs="Times New Roman"/>
          <w:color w:val="000000"/>
          <w:sz w:val="20"/>
          <w:szCs w:val="20"/>
          <w:lang w:eastAsia="ru-RU"/>
        </w:rPr>
      </w:pPr>
      <w:r w:rsidRPr="002A16B9">
        <w:rPr>
          <w:rFonts w:ascii="Times New Roman" w:eastAsia="Times New Roman" w:hAnsi="Times New Roman" w:cs="Times New Roman"/>
          <w:b/>
          <w:bCs/>
          <w:color w:val="000000"/>
          <w:sz w:val="24"/>
          <w:szCs w:val="24"/>
          <w:lang w:eastAsia="ru-RU"/>
        </w:rPr>
        <w:t>Новизна программы</w:t>
      </w:r>
      <w:r w:rsidRPr="002A16B9">
        <w:rPr>
          <w:rFonts w:ascii="Times New Roman" w:eastAsia="Times New Roman" w:hAnsi="Times New Roman" w:cs="Times New Roman"/>
          <w:color w:val="000000"/>
          <w:sz w:val="24"/>
          <w:szCs w:val="24"/>
          <w:lang w:eastAsia="ru-RU"/>
        </w:rPr>
        <w:t> вокального кружка «домисолька» заключается в следующем:  программа имеет интегрированный характер и основана на модульной технологии обучения, которая позволяет по мере необходимости варьировать образовательный процесс, конкретизировать и структурировать ее содержание, с  учетом возрастных и  индивидуальных особенностей воспитанников. А также предоставляет возможность для развития творческих способностей обучающихся. В образовательном процессе программы используются инновационные технологии: групповой деятельности, личностно - ориентированные на игровые технологии .</w:t>
      </w:r>
    </w:p>
    <w:p w:rsidR="002A16B9" w:rsidRPr="002A16B9" w:rsidRDefault="002A16B9" w:rsidP="002A16B9">
      <w:pPr>
        <w:shd w:val="clear" w:color="auto" w:fill="FFFFFF"/>
        <w:spacing w:after="0" w:line="240" w:lineRule="auto"/>
        <w:ind w:firstLine="709"/>
        <w:jc w:val="both"/>
        <w:rPr>
          <w:rFonts w:ascii="Times New Roman" w:eastAsia="Times New Roman" w:hAnsi="Times New Roman" w:cs="Times New Roman"/>
          <w:color w:val="000000"/>
          <w:sz w:val="20"/>
          <w:szCs w:val="20"/>
          <w:lang w:eastAsia="ru-RU"/>
        </w:rPr>
      </w:pPr>
      <w:r w:rsidRPr="002A16B9">
        <w:rPr>
          <w:rFonts w:ascii="Times New Roman" w:eastAsia="Times New Roman" w:hAnsi="Times New Roman" w:cs="Times New Roman"/>
          <w:b/>
          <w:bCs/>
          <w:color w:val="000000"/>
          <w:sz w:val="24"/>
          <w:szCs w:val="24"/>
          <w:lang w:eastAsia="ru-RU"/>
        </w:rPr>
        <w:t>Актуальность  </w:t>
      </w:r>
      <w:r w:rsidRPr="002A16B9">
        <w:rPr>
          <w:rFonts w:ascii="Times New Roman" w:eastAsia="Times New Roman" w:hAnsi="Times New Roman" w:cs="Times New Roman"/>
          <w:color w:val="000000"/>
          <w:sz w:val="24"/>
          <w:szCs w:val="24"/>
          <w:lang w:eastAsia="ru-RU"/>
        </w:rPr>
        <w:t>Предлагаемой образовательной программы заключается в  художественно-эстетическом развитии обучающихся, приобщении их к классической, народной и эстрадной музыке, раскрытии в детях разносторонних способностей.</w:t>
      </w:r>
    </w:p>
    <w:p w:rsidR="002A16B9" w:rsidRPr="002A16B9" w:rsidRDefault="002A16B9" w:rsidP="002A16B9">
      <w:pPr>
        <w:shd w:val="clear" w:color="auto" w:fill="FFFFFF"/>
        <w:spacing w:after="0" w:line="240" w:lineRule="auto"/>
        <w:ind w:firstLine="709"/>
        <w:jc w:val="both"/>
        <w:rPr>
          <w:rFonts w:ascii="Times New Roman" w:eastAsia="Times New Roman" w:hAnsi="Times New Roman" w:cs="Times New Roman"/>
          <w:color w:val="000000"/>
          <w:sz w:val="20"/>
          <w:szCs w:val="20"/>
          <w:lang w:eastAsia="ru-RU"/>
        </w:rPr>
      </w:pPr>
      <w:r w:rsidRPr="002A16B9">
        <w:rPr>
          <w:rFonts w:ascii="Times New Roman" w:eastAsia="Times New Roman" w:hAnsi="Times New Roman" w:cs="Times New Roman"/>
          <w:b/>
          <w:bCs/>
          <w:color w:val="000000"/>
          <w:sz w:val="24"/>
          <w:szCs w:val="24"/>
          <w:lang w:eastAsia="ru-RU"/>
        </w:rPr>
        <w:t>Педагогическая целесообразность</w:t>
      </w:r>
      <w:r w:rsidRPr="002A16B9">
        <w:rPr>
          <w:rFonts w:ascii="Times New Roman" w:eastAsia="Times New Roman" w:hAnsi="Times New Roman" w:cs="Times New Roman"/>
          <w:color w:val="000000"/>
          <w:sz w:val="24"/>
          <w:szCs w:val="24"/>
          <w:lang w:eastAsia="ru-RU"/>
        </w:rPr>
        <w:t> программы обусловлена тем, что занятия вокалом развивают художественные способности детей, формируют эстетический вкус, улучшают физическое развитие и эмоциональное состояние детей.  </w:t>
      </w:r>
    </w:p>
    <w:p w:rsidR="002A16B9" w:rsidRPr="002A16B9" w:rsidRDefault="002A16B9" w:rsidP="002A16B9">
      <w:pPr>
        <w:shd w:val="clear" w:color="auto" w:fill="FFFFFF"/>
        <w:spacing w:after="0" w:line="240" w:lineRule="auto"/>
        <w:ind w:firstLine="709"/>
        <w:jc w:val="both"/>
        <w:rPr>
          <w:rFonts w:ascii="Times New Roman" w:eastAsia="Times New Roman" w:hAnsi="Times New Roman" w:cs="Times New Roman"/>
          <w:color w:val="000000"/>
          <w:sz w:val="20"/>
          <w:szCs w:val="20"/>
          <w:lang w:eastAsia="ru-RU"/>
        </w:rPr>
      </w:pPr>
      <w:r w:rsidRPr="002A16B9">
        <w:rPr>
          <w:rFonts w:ascii="Times New Roman" w:eastAsia="Times New Roman" w:hAnsi="Times New Roman" w:cs="Times New Roman"/>
          <w:b/>
          <w:bCs/>
          <w:color w:val="000000"/>
          <w:sz w:val="24"/>
          <w:szCs w:val="24"/>
          <w:lang w:eastAsia="ru-RU"/>
        </w:rPr>
        <w:t>Цель программы </w:t>
      </w:r>
      <w:r w:rsidRPr="002A16B9">
        <w:rPr>
          <w:rFonts w:ascii="Times New Roman" w:eastAsia="Times New Roman" w:hAnsi="Times New Roman" w:cs="Times New Roman"/>
          <w:color w:val="000000"/>
          <w:sz w:val="24"/>
          <w:szCs w:val="24"/>
          <w:lang w:eastAsia="ru-RU"/>
        </w:rPr>
        <w:t>– формирование эстетической культуры дошкольника;</w:t>
      </w:r>
    </w:p>
    <w:p w:rsidR="002A16B9" w:rsidRPr="002A16B9" w:rsidRDefault="002A16B9" w:rsidP="002A16B9">
      <w:pPr>
        <w:shd w:val="clear" w:color="auto" w:fill="FFFFFF"/>
        <w:spacing w:after="0" w:line="240" w:lineRule="auto"/>
        <w:ind w:firstLine="709"/>
        <w:jc w:val="both"/>
        <w:rPr>
          <w:rFonts w:ascii="Times New Roman" w:eastAsia="Times New Roman" w:hAnsi="Times New Roman" w:cs="Times New Roman"/>
          <w:color w:val="000000"/>
          <w:sz w:val="20"/>
          <w:szCs w:val="20"/>
          <w:lang w:eastAsia="ru-RU"/>
        </w:rPr>
      </w:pPr>
      <w:r w:rsidRPr="002A16B9">
        <w:rPr>
          <w:rFonts w:ascii="Times New Roman" w:eastAsia="Times New Roman" w:hAnsi="Times New Roman" w:cs="Times New Roman"/>
          <w:color w:val="000000"/>
          <w:sz w:val="24"/>
          <w:szCs w:val="24"/>
          <w:lang w:eastAsia="ru-RU"/>
        </w:rPr>
        <w:t>развитие эмоционально-выразительного исполнения песен; становление певческого дыхания, правильного звукообразования, четкости дикции.</w:t>
      </w:r>
    </w:p>
    <w:p w:rsidR="002A16B9" w:rsidRPr="002A16B9" w:rsidRDefault="002A16B9" w:rsidP="002A16B9">
      <w:pPr>
        <w:shd w:val="clear" w:color="auto" w:fill="FFFFFF"/>
        <w:spacing w:after="0" w:line="240" w:lineRule="auto"/>
        <w:ind w:firstLine="709"/>
        <w:jc w:val="both"/>
        <w:rPr>
          <w:rFonts w:ascii="Times New Roman" w:eastAsia="Times New Roman" w:hAnsi="Times New Roman" w:cs="Times New Roman"/>
          <w:color w:val="000000"/>
          <w:sz w:val="20"/>
          <w:szCs w:val="20"/>
          <w:lang w:eastAsia="ru-RU"/>
        </w:rPr>
      </w:pPr>
      <w:r w:rsidRPr="002A16B9">
        <w:rPr>
          <w:rFonts w:ascii="Times New Roman" w:eastAsia="Times New Roman" w:hAnsi="Times New Roman" w:cs="Times New Roman"/>
          <w:b/>
          <w:bCs/>
          <w:color w:val="000000"/>
          <w:sz w:val="28"/>
          <w:lang w:eastAsia="ru-RU"/>
        </w:rPr>
        <w:t>        </w:t>
      </w:r>
      <w:r w:rsidRPr="002A16B9">
        <w:rPr>
          <w:rFonts w:ascii="Times New Roman" w:eastAsia="Times New Roman" w:hAnsi="Times New Roman" w:cs="Times New Roman"/>
          <w:b/>
          <w:bCs/>
          <w:color w:val="000000"/>
          <w:sz w:val="24"/>
          <w:szCs w:val="24"/>
          <w:lang w:eastAsia="ru-RU"/>
        </w:rPr>
        <w:t>Задачи:</w:t>
      </w:r>
    </w:p>
    <w:p w:rsidR="002A16B9" w:rsidRPr="002A16B9" w:rsidRDefault="002A16B9" w:rsidP="002A16B9">
      <w:pPr>
        <w:shd w:val="clear" w:color="auto" w:fill="FFFFFF"/>
        <w:spacing w:after="0" w:line="240" w:lineRule="auto"/>
        <w:ind w:firstLine="709"/>
        <w:jc w:val="both"/>
        <w:rPr>
          <w:rFonts w:ascii="Times New Roman" w:eastAsia="Times New Roman" w:hAnsi="Times New Roman" w:cs="Times New Roman"/>
          <w:color w:val="000000"/>
          <w:sz w:val="20"/>
          <w:szCs w:val="20"/>
          <w:lang w:eastAsia="ru-RU"/>
        </w:rPr>
      </w:pPr>
      <w:r w:rsidRPr="002A16B9">
        <w:rPr>
          <w:rFonts w:ascii="Times New Roman" w:eastAsia="Times New Roman" w:hAnsi="Times New Roman" w:cs="Times New Roman"/>
          <w:b/>
          <w:bCs/>
          <w:i/>
          <w:iCs/>
          <w:color w:val="000000"/>
          <w:sz w:val="24"/>
          <w:szCs w:val="24"/>
          <w:u w:val="single"/>
          <w:lang w:eastAsia="ru-RU"/>
        </w:rPr>
        <w:t>Образовательные:</w:t>
      </w:r>
    </w:p>
    <w:p w:rsidR="002A16B9" w:rsidRPr="002A16B9" w:rsidRDefault="002A16B9" w:rsidP="00592D8C">
      <w:pPr>
        <w:numPr>
          <w:ilvl w:val="0"/>
          <w:numId w:val="39"/>
        </w:numPr>
        <w:shd w:val="clear" w:color="auto" w:fill="FFFFFF"/>
        <w:spacing w:after="0" w:line="240" w:lineRule="auto"/>
        <w:ind w:left="0" w:firstLine="709"/>
        <w:jc w:val="both"/>
        <w:rPr>
          <w:rFonts w:ascii="Times New Roman" w:eastAsia="Times New Roman" w:hAnsi="Times New Roman" w:cs="Times New Roman"/>
          <w:color w:val="000000"/>
          <w:sz w:val="20"/>
          <w:szCs w:val="20"/>
          <w:lang w:eastAsia="ru-RU"/>
        </w:rPr>
      </w:pPr>
      <w:r w:rsidRPr="002A16B9">
        <w:rPr>
          <w:rFonts w:ascii="Times New Roman" w:eastAsia="Times New Roman" w:hAnsi="Times New Roman" w:cs="Times New Roman"/>
          <w:color w:val="000000"/>
          <w:sz w:val="24"/>
          <w:szCs w:val="24"/>
          <w:lang w:eastAsia="ru-RU"/>
        </w:rPr>
        <w:t>Углубить знания детей в области музыки: классической, народной, эстрадной;</w:t>
      </w:r>
    </w:p>
    <w:p w:rsidR="002A16B9" w:rsidRPr="002A16B9" w:rsidRDefault="002A16B9" w:rsidP="00592D8C">
      <w:pPr>
        <w:numPr>
          <w:ilvl w:val="0"/>
          <w:numId w:val="39"/>
        </w:numPr>
        <w:shd w:val="clear" w:color="auto" w:fill="FFFFFF"/>
        <w:spacing w:after="0" w:line="240" w:lineRule="auto"/>
        <w:ind w:left="0" w:firstLine="709"/>
        <w:jc w:val="both"/>
        <w:rPr>
          <w:rFonts w:ascii="Times New Roman" w:eastAsia="Times New Roman" w:hAnsi="Times New Roman" w:cs="Times New Roman"/>
          <w:color w:val="000000"/>
          <w:sz w:val="20"/>
          <w:szCs w:val="20"/>
          <w:lang w:eastAsia="ru-RU"/>
        </w:rPr>
      </w:pPr>
      <w:r w:rsidRPr="002A16B9">
        <w:rPr>
          <w:rFonts w:ascii="Times New Roman" w:eastAsia="Times New Roman" w:hAnsi="Times New Roman" w:cs="Times New Roman"/>
          <w:color w:val="000000"/>
          <w:sz w:val="24"/>
          <w:szCs w:val="24"/>
          <w:lang w:eastAsia="ru-RU"/>
        </w:rPr>
        <w:t>Обучить детей вокальным навыкам. </w:t>
      </w:r>
    </w:p>
    <w:p w:rsidR="002A16B9" w:rsidRPr="002A16B9" w:rsidRDefault="002A16B9" w:rsidP="002A16B9">
      <w:pPr>
        <w:shd w:val="clear" w:color="auto" w:fill="FFFFFF"/>
        <w:spacing w:after="0" w:line="240" w:lineRule="auto"/>
        <w:ind w:firstLine="709"/>
        <w:jc w:val="both"/>
        <w:rPr>
          <w:rFonts w:ascii="Times New Roman" w:eastAsia="Times New Roman" w:hAnsi="Times New Roman" w:cs="Times New Roman"/>
          <w:color w:val="000000"/>
          <w:sz w:val="20"/>
          <w:szCs w:val="20"/>
          <w:lang w:eastAsia="ru-RU"/>
        </w:rPr>
      </w:pPr>
      <w:r w:rsidRPr="002A16B9">
        <w:rPr>
          <w:rFonts w:ascii="Times New Roman" w:eastAsia="Times New Roman" w:hAnsi="Times New Roman" w:cs="Times New Roman"/>
          <w:color w:val="000000"/>
          <w:sz w:val="24"/>
          <w:szCs w:val="24"/>
          <w:lang w:eastAsia="ru-RU"/>
        </w:rPr>
        <w:t> </w:t>
      </w:r>
      <w:r w:rsidRPr="002A16B9">
        <w:rPr>
          <w:rFonts w:ascii="Times New Roman" w:eastAsia="Times New Roman" w:hAnsi="Times New Roman" w:cs="Times New Roman"/>
          <w:b/>
          <w:bCs/>
          <w:i/>
          <w:iCs/>
          <w:color w:val="000000"/>
          <w:sz w:val="24"/>
          <w:szCs w:val="24"/>
          <w:u w:val="single"/>
          <w:lang w:eastAsia="ru-RU"/>
        </w:rPr>
        <w:t>Воспитательные:</w:t>
      </w:r>
    </w:p>
    <w:p w:rsidR="002A16B9" w:rsidRPr="002A16B9" w:rsidRDefault="002A16B9" w:rsidP="00592D8C">
      <w:pPr>
        <w:numPr>
          <w:ilvl w:val="0"/>
          <w:numId w:val="40"/>
        </w:numPr>
        <w:shd w:val="clear" w:color="auto" w:fill="FFFFFF"/>
        <w:spacing w:after="0" w:line="240" w:lineRule="auto"/>
        <w:ind w:left="0" w:firstLine="709"/>
        <w:jc w:val="both"/>
        <w:rPr>
          <w:rFonts w:ascii="Times New Roman" w:eastAsia="Times New Roman" w:hAnsi="Times New Roman" w:cs="Times New Roman"/>
          <w:color w:val="000000"/>
          <w:sz w:val="20"/>
          <w:szCs w:val="20"/>
          <w:lang w:eastAsia="ru-RU"/>
        </w:rPr>
      </w:pPr>
      <w:r w:rsidRPr="002A16B9">
        <w:rPr>
          <w:rFonts w:ascii="Times New Roman" w:eastAsia="Times New Roman" w:hAnsi="Times New Roman" w:cs="Times New Roman"/>
          <w:color w:val="000000"/>
          <w:sz w:val="24"/>
          <w:szCs w:val="24"/>
          <w:lang w:eastAsia="ru-RU"/>
        </w:rPr>
        <w:t>Привить навыки общения с музыкой: правильно воспринимать и исполнять ее;</w:t>
      </w:r>
    </w:p>
    <w:p w:rsidR="002A16B9" w:rsidRPr="002A16B9" w:rsidRDefault="002A16B9" w:rsidP="00592D8C">
      <w:pPr>
        <w:numPr>
          <w:ilvl w:val="0"/>
          <w:numId w:val="40"/>
        </w:numPr>
        <w:shd w:val="clear" w:color="auto" w:fill="FFFFFF"/>
        <w:spacing w:after="0" w:line="240" w:lineRule="auto"/>
        <w:ind w:left="0" w:firstLine="709"/>
        <w:jc w:val="both"/>
        <w:rPr>
          <w:rFonts w:ascii="Times New Roman" w:eastAsia="Times New Roman" w:hAnsi="Times New Roman" w:cs="Times New Roman"/>
          <w:color w:val="000000"/>
          <w:sz w:val="20"/>
          <w:szCs w:val="20"/>
          <w:lang w:eastAsia="ru-RU"/>
        </w:rPr>
      </w:pPr>
      <w:r w:rsidRPr="002A16B9">
        <w:rPr>
          <w:rFonts w:ascii="Times New Roman" w:eastAsia="Times New Roman" w:hAnsi="Times New Roman" w:cs="Times New Roman"/>
          <w:color w:val="000000"/>
          <w:sz w:val="24"/>
          <w:szCs w:val="24"/>
          <w:lang w:eastAsia="ru-RU"/>
        </w:rPr>
        <w:t>Привить навыки сценического поведения;</w:t>
      </w:r>
    </w:p>
    <w:p w:rsidR="002A16B9" w:rsidRPr="002A16B9" w:rsidRDefault="002A16B9" w:rsidP="00592D8C">
      <w:pPr>
        <w:numPr>
          <w:ilvl w:val="0"/>
          <w:numId w:val="41"/>
        </w:numPr>
        <w:shd w:val="clear" w:color="auto" w:fill="FFFFFF"/>
        <w:spacing w:after="0" w:line="240" w:lineRule="auto"/>
        <w:ind w:left="0" w:firstLine="709"/>
        <w:jc w:val="both"/>
        <w:rPr>
          <w:rFonts w:ascii="Times New Roman" w:eastAsia="Times New Roman" w:hAnsi="Times New Roman" w:cs="Times New Roman"/>
          <w:color w:val="000000"/>
          <w:sz w:val="20"/>
          <w:szCs w:val="20"/>
          <w:lang w:eastAsia="ru-RU"/>
        </w:rPr>
      </w:pPr>
      <w:r w:rsidRPr="002A16B9">
        <w:rPr>
          <w:rFonts w:ascii="Times New Roman" w:eastAsia="Times New Roman" w:hAnsi="Times New Roman" w:cs="Times New Roman"/>
          <w:color w:val="000000"/>
          <w:sz w:val="24"/>
          <w:szCs w:val="24"/>
          <w:lang w:eastAsia="ru-RU"/>
        </w:rPr>
        <w:t>Формировать чувство прекрасного на основе классического и современного музыкального материала. </w:t>
      </w:r>
    </w:p>
    <w:p w:rsidR="002A16B9" w:rsidRPr="002A16B9" w:rsidRDefault="002A16B9" w:rsidP="002A16B9">
      <w:pPr>
        <w:shd w:val="clear" w:color="auto" w:fill="FFFFFF"/>
        <w:spacing w:after="0" w:line="240" w:lineRule="auto"/>
        <w:ind w:firstLine="709"/>
        <w:jc w:val="both"/>
        <w:rPr>
          <w:rFonts w:ascii="Times New Roman" w:eastAsia="Times New Roman" w:hAnsi="Times New Roman" w:cs="Times New Roman"/>
          <w:color w:val="000000"/>
          <w:sz w:val="20"/>
          <w:szCs w:val="20"/>
          <w:lang w:eastAsia="ru-RU"/>
        </w:rPr>
      </w:pPr>
      <w:r w:rsidRPr="002A16B9">
        <w:rPr>
          <w:rFonts w:ascii="Times New Roman" w:eastAsia="Times New Roman" w:hAnsi="Times New Roman" w:cs="Times New Roman"/>
          <w:color w:val="000000"/>
          <w:sz w:val="24"/>
          <w:szCs w:val="24"/>
          <w:lang w:eastAsia="ru-RU"/>
        </w:rPr>
        <w:t> </w:t>
      </w:r>
      <w:r w:rsidRPr="002A16B9">
        <w:rPr>
          <w:rFonts w:ascii="Times New Roman" w:eastAsia="Times New Roman" w:hAnsi="Times New Roman" w:cs="Times New Roman"/>
          <w:b/>
          <w:bCs/>
          <w:i/>
          <w:iCs/>
          <w:color w:val="000000"/>
          <w:sz w:val="24"/>
          <w:szCs w:val="24"/>
          <w:u w:val="single"/>
          <w:lang w:eastAsia="ru-RU"/>
        </w:rPr>
        <w:t>Развивающие:</w:t>
      </w:r>
    </w:p>
    <w:p w:rsidR="002A16B9" w:rsidRPr="002A16B9" w:rsidRDefault="002A16B9" w:rsidP="00592D8C">
      <w:pPr>
        <w:numPr>
          <w:ilvl w:val="0"/>
          <w:numId w:val="42"/>
        </w:numPr>
        <w:shd w:val="clear" w:color="auto" w:fill="FFFFFF"/>
        <w:spacing w:after="0" w:line="240" w:lineRule="auto"/>
        <w:ind w:left="0" w:firstLine="709"/>
        <w:jc w:val="both"/>
        <w:rPr>
          <w:rFonts w:ascii="Times New Roman" w:eastAsia="Times New Roman" w:hAnsi="Times New Roman" w:cs="Times New Roman"/>
          <w:color w:val="000000"/>
          <w:sz w:val="20"/>
          <w:szCs w:val="20"/>
          <w:lang w:eastAsia="ru-RU"/>
        </w:rPr>
      </w:pPr>
      <w:r w:rsidRPr="002A16B9">
        <w:rPr>
          <w:rFonts w:ascii="Times New Roman" w:eastAsia="Times New Roman" w:hAnsi="Times New Roman" w:cs="Times New Roman"/>
          <w:color w:val="000000"/>
          <w:sz w:val="24"/>
          <w:szCs w:val="24"/>
          <w:lang w:eastAsia="ru-RU"/>
        </w:rPr>
        <w:t>Развить музыкально-эстетический вкус;</w:t>
      </w:r>
    </w:p>
    <w:p w:rsidR="002A16B9" w:rsidRPr="002A16B9" w:rsidRDefault="002A16B9" w:rsidP="00592D8C">
      <w:pPr>
        <w:numPr>
          <w:ilvl w:val="0"/>
          <w:numId w:val="42"/>
        </w:numPr>
        <w:shd w:val="clear" w:color="auto" w:fill="FFFFFF"/>
        <w:spacing w:after="0" w:line="240" w:lineRule="auto"/>
        <w:ind w:left="0" w:firstLine="709"/>
        <w:jc w:val="both"/>
        <w:rPr>
          <w:rFonts w:ascii="Times New Roman" w:eastAsia="Times New Roman" w:hAnsi="Times New Roman" w:cs="Times New Roman"/>
          <w:color w:val="000000"/>
          <w:sz w:val="20"/>
          <w:szCs w:val="20"/>
          <w:lang w:eastAsia="ru-RU"/>
        </w:rPr>
      </w:pPr>
      <w:r w:rsidRPr="002A16B9">
        <w:rPr>
          <w:rFonts w:ascii="Times New Roman" w:eastAsia="Times New Roman" w:hAnsi="Times New Roman" w:cs="Times New Roman"/>
          <w:color w:val="000000"/>
          <w:sz w:val="24"/>
          <w:szCs w:val="24"/>
          <w:lang w:eastAsia="ru-RU"/>
        </w:rPr>
        <w:t>Развить музыкальные способности детей.</w:t>
      </w:r>
    </w:p>
    <w:p w:rsidR="002A16B9" w:rsidRPr="002A16B9" w:rsidRDefault="002A16B9" w:rsidP="002A16B9">
      <w:pPr>
        <w:shd w:val="clear" w:color="auto" w:fill="FFFFFF"/>
        <w:spacing w:after="0" w:line="240" w:lineRule="auto"/>
        <w:ind w:firstLine="709"/>
        <w:jc w:val="both"/>
        <w:rPr>
          <w:rFonts w:ascii="Times New Roman" w:eastAsia="Times New Roman" w:hAnsi="Times New Roman" w:cs="Times New Roman"/>
          <w:color w:val="000000"/>
          <w:sz w:val="20"/>
          <w:szCs w:val="20"/>
          <w:lang w:eastAsia="ru-RU"/>
        </w:rPr>
      </w:pPr>
      <w:r w:rsidRPr="002A16B9">
        <w:rPr>
          <w:rFonts w:ascii="Times New Roman" w:eastAsia="Times New Roman" w:hAnsi="Times New Roman" w:cs="Times New Roman"/>
          <w:b/>
          <w:bCs/>
          <w:color w:val="000000"/>
          <w:sz w:val="24"/>
          <w:szCs w:val="24"/>
          <w:lang w:eastAsia="ru-RU"/>
        </w:rPr>
        <w:t> </w:t>
      </w:r>
      <w:r w:rsidRPr="002A16B9">
        <w:rPr>
          <w:rFonts w:ascii="Times New Roman" w:eastAsia="Times New Roman" w:hAnsi="Times New Roman" w:cs="Times New Roman"/>
          <w:b/>
          <w:bCs/>
          <w:i/>
          <w:iCs/>
          <w:color w:val="000000"/>
          <w:sz w:val="24"/>
          <w:szCs w:val="24"/>
          <w:u w:val="single"/>
          <w:lang w:eastAsia="ru-RU"/>
        </w:rPr>
        <w:t>Коррекционные</w:t>
      </w:r>
    </w:p>
    <w:p w:rsidR="002A16B9" w:rsidRPr="002A16B9" w:rsidRDefault="002A16B9" w:rsidP="00592D8C">
      <w:pPr>
        <w:numPr>
          <w:ilvl w:val="0"/>
          <w:numId w:val="43"/>
        </w:numPr>
        <w:shd w:val="clear" w:color="auto" w:fill="FFFFFF"/>
        <w:spacing w:after="0" w:line="240" w:lineRule="auto"/>
        <w:ind w:left="0" w:firstLine="709"/>
        <w:jc w:val="both"/>
        <w:rPr>
          <w:rFonts w:ascii="Times New Roman" w:eastAsia="Times New Roman" w:hAnsi="Times New Roman" w:cs="Times New Roman"/>
          <w:color w:val="000000"/>
          <w:sz w:val="20"/>
          <w:szCs w:val="20"/>
          <w:lang w:eastAsia="ru-RU"/>
        </w:rPr>
      </w:pPr>
      <w:r w:rsidRPr="002A16B9">
        <w:rPr>
          <w:rFonts w:ascii="Times New Roman" w:eastAsia="Times New Roman" w:hAnsi="Times New Roman" w:cs="Times New Roman"/>
          <w:color w:val="000000"/>
          <w:sz w:val="24"/>
          <w:szCs w:val="24"/>
          <w:lang w:eastAsia="ru-RU"/>
        </w:rPr>
        <w:t>Создать условия для пополнения словарного запаса, а также успешной социализации дошкольников. </w:t>
      </w:r>
    </w:p>
    <w:p w:rsidR="002A16B9" w:rsidRPr="002A16B9" w:rsidRDefault="002A16B9" w:rsidP="002A16B9">
      <w:pPr>
        <w:shd w:val="clear" w:color="auto" w:fill="FFFFFF"/>
        <w:spacing w:after="0" w:line="240" w:lineRule="auto"/>
        <w:ind w:firstLine="709"/>
        <w:jc w:val="both"/>
        <w:rPr>
          <w:rFonts w:ascii="Times New Roman" w:eastAsia="Times New Roman" w:hAnsi="Times New Roman" w:cs="Times New Roman"/>
          <w:color w:val="000000"/>
          <w:sz w:val="20"/>
          <w:szCs w:val="20"/>
          <w:lang w:eastAsia="ru-RU"/>
        </w:rPr>
      </w:pPr>
      <w:r w:rsidRPr="002A16B9">
        <w:rPr>
          <w:rFonts w:ascii="Times New Roman" w:eastAsia="Times New Roman" w:hAnsi="Times New Roman" w:cs="Times New Roman"/>
          <w:color w:val="000000"/>
          <w:sz w:val="24"/>
          <w:szCs w:val="24"/>
          <w:lang w:eastAsia="ru-RU"/>
        </w:rPr>
        <w:t> </w:t>
      </w:r>
      <w:r w:rsidRPr="002A16B9">
        <w:rPr>
          <w:rFonts w:ascii="Times New Roman" w:eastAsia="Times New Roman" w:hAnsi="Times New Roman" w:cs="Times New Roman"/>
          <w:b/>
          <w:bCs/>
          <w:color w:val="000000"/>
          <w:sz w:val="24"/>
          <w:szCs w:val="24"/>
          <w:lang w:eastAsia="ru-RU"/>
        </w:rPr>
        <w:t>В отличие от существующей программы,  </w:t>
      </w:r>
      <w:r w:rsidRPr="002A16B9">
        <w:rPr>
          <w:rFonts w:ascii="Times New Roman" w:eastAsia="Times New Roman" w:hAnsi="Times New Roman" w:cs="Times New Roman"/>
          <w:color w:val="000000"/>
          <w:sz w:val="24"/>
          <w:szCs w:val="24"/>
          <w:lang w:eastAsia="ru-RU"/>
        </w:rPr>
        <w:t>данная программа предусматривает дифференцированный подход к обучению, учёт индивидуальных психофизиологических особенностей воспитанников. Использование традиционных и современных приёмов обучения позволяет заложить основы для формирования основных компонентов учебной деятельности: умение видеть цель и действовать согласно с ней, умение контролировать и оценивать свои действия. Репертуар для воспитанников подбирается педагогом с учетом возрастных, психологических особенностей ребенка, и их вокальных данных.</w:t>
      </w:r>
    </w:p>
    <w:p w:rsidR="002A16B9" w:rsidRPr="00502582" w:rsidRDefault="002A16B9" w:rsidP="002A16B9">
      <w:pPr>
        <w:tabs>
          <w:tab w:val="left" w:pos="0"/>
          <w:tab w:val="left" w:pos="3881"/>
          <w:tab w:val="left" w:pos="6955"/>
        </w:tabs>
        <w:spacing w:after="0" w:line="240" w:lineRule="auto"/>
        <w:ind w:right="-143"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w:t>
      </w:r>
      <w:r w:rsidRPr="00502582">
        <w:rPr>
          <w:rFonts w:ascii="Times New Roman" w:eastAsia="Times New Roman" w:hAnsi="Times New Roman" w:cs="Times New Roman"/>
          <w:sz w:val="24"/>
          <w:szCs w:val="24"/>
          <w:lang w:eastAsia="ru-RU"/>
        </w:rPr>
        <w:t xml:space="preserve">урс обучения </w:t>
      </w:r>
      <w:r>
        <w:rPr>
          <w:rFonts w:ascii="Times New Roman" w:eastAsia="Times New Roman" w:hAnsi="Times New Roman" w:cs="Times New Roman"/>
          <w:sz w:val="24"/>
          <w:szCs w:val="24"/>
          <w:lang w:eastAsia="ru-RU"/>
        </w:rPr>
        <w:t>3</w:t>
      </w:r>
      <w:r w:rsidRPr="00502582">
        <w:rPr>
          <w:rFonts w:ascii="Times New Roman" w:eastAsia="Times New Roman" w:hAnsi="Times New Roman" w:cs="Times New Roman"/>
          <w:sz w:val="24"/>
          <w:szCs w:val="24"/>
          <w:lang w:eastAsia="ru-RU"/>
        </w:rPr>
        <w:t xml:space="preserve"> год</w:t>
      </w:r>
      <w:r>
        <w:rPr>
          <w:rFonts w:ascii="Times New Roman" w:eastAsia="Times New Roman" w:hAnsi="Times New Roman" w:cs="Times New Roman"/>
          <w:sz w:val="24"/>
          <w:szCs w:val="24"/>
          <w:lang w:eastAsia="ru-RU"/>
        </w:rPr>
        <w:t>а</w:t>
      </w:r>
    </w:p>
    <w:p w:rsidR="002A16B9" w:rsidRPr="00502582" w:rsidRDefault="002A16B9" w:rsidP="002A16B9">
      <w:pPr>
        <w:tabs>
          <w:tab w:val="left" w:pos="0"/>
          <w:tab w:val="left" w:pos="3881"/>
          <w:tab w:val="left" w:pos="6955"/>
        </w:tabs>
        <w:spacing w:after="0" w:line="240" w:lineRule="auto"/>
        <w:ind w:right="-143"/>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По программе работают педагоги дополнительного образования</w:t>
      </w:r>
    </w:p>
    <w:p w:rsidR="002A16B9" w:rsidRDefault="002A16B9" w:rsidP="002A16B9">
      <w:pPr>
        <w:tabs>
          <w:tab w:val="left" w:pos="0"/>
          <w:tab w:val="left" w:pos="3881"/>
          <w:tab w:val="left" w:pos="6955"/>
        </w:tabs>
        <w:spacing w:after="20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Фирсова Ю.А. - 2 </w:t>
      </w:r>
      <w:r w:rsidRPr="00502582">
        <w:rPr>
          <w:rFonts w:ascii="Times New Roman" w:eastAsia="Times New Roman" w:hAnsi="Times New Roman" w:cs="Times New Roman"/>
          <w:sz w:val="24"/>
          <w:szCs w:val="24"/>
          <w:lang w:eastAsia="ru-RU"/>
        </w:rPr>
        <w:t>год обучения</w:t>
      </w:r>
      <w:r w:rsidRPr="004A4873">
        <w:rPr>
          <w:rFonts w:ascii="Times New Roman" w:eastAsia="Times New Roman" w:hAnsi="Times New Roman" w:cs="Times New Roman"/>
          <w:sz w:val="24"/>
          <w:szCs w:val="24"/>
          <w:lang w:eastAsia="ru-RU"/>
        </w:rPr>
        <w:t xml:space="preserve"> </w:t>
      </w:r>
    </w:p>
    <w:p w:rsidR="00502582" w:rsidRPr="00502582" w:rsidRDefault="00502582" w:rsidP="00502582">
      <w:pPr>
        <w:tabs>
          <w:tab w:val="left" w:pos="0"/>
          <w:tab w:val="left" w:pos="3881"/>
          <w:tab w:val="left" w:pos="6955"/>
        </w:tabs>
        <w:spacing w:after="200" w:line="240" w:lineRule="auto"/>
        <w:ind w:hanging="333"/>
        <w:jc w:val="center"/>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Программа «</w:t>
      </w:r>
      <w:r w:rsidR="0088531C">
        <w:rPr>
          <w:rFonts w:ascii="Times New Roman" w:eastAsia="Times New Roman" w:hAnsi="Times New Roman" w:cs="Times New Roman"/>
          <w:b/>
          <w:sz w:val="24"/>
          <w:szCs w:val="24"/>
          <w:lang w:eastAsia="ru-RU"/>
        </w:rPr>
        <w:t>Декор</w:t>
      </w:r>
      <w:r w:rsidRPr="00502582">
        <w:rPr>
          <w:rFonts w:ascii="Times New Roman" w:eastAsia="Times New Roman" w:hAnsi="Times New Roman" w:cs="Times New Roman"/>
          <w:b/>
          <w:sz w:val="24"/>
          <w:szCs w:val="24"/>
          <w:lang w:eastAsia="ru-RU"/>
        </w:rPr>
        <w:t>»</w:t>
      </w:r>
    </w:p>
    <w:p w:rsidR="0088531C" w:rsidRDefault="0088531C" w:rsidP="0088531C">
      <w:pPr>
        <w:pStyle w:val="aff9"/>
        <w:shd w:val="clear" w:color="auto" w:fill="FFFFFF"/>
        <w:spacing w:before="0" w:beforeAutospacing="0" w:after="0" w:afterAutospacing="0" w:line="276" w:lineRule="auto"/>
        <w:ind w:firstLine="709"/>
        <w:jc w:val="both"/>
        <w:rPr>
          <w:color w:val="000000"/>
          <w:shd w:val="clear" w:color="auto" w:fill="FFFFFF"/>
        </w:rPr>
      </w:pPr>
      <w:r w:rsidRPr="004E027F">
        <w:rPr>
          <w:b/>
          <w:i/>
          <w:color w:val="000000"/>
        </w:rPr>
        <w:t>Актуальность.</w:t>
      </w:r>
      <w:r w:rsidRPr="00E06E72">
        <w:rPr>
          <w:color w:val="000000"/>
        </w:rPr>
        <w:t xml:space="preserve">  </w:t>
      </w:r>
      <w:r w:rsidRPr="00E06E72">
        <w:rPr>
          <w:color w:val="000000"/>
          <w:shd w:val="clear" w:color="auto" w:fill="FFFFFF"/>
        </w:rPr>
        <w:t>Проблема развития детского творчества в настоящее время является одной из наиболее актуальных</w:t>
      </w:r>
      <w:r>
        <w:rPr>
          <w:color w:val="000000"/>
          <w:shd w:val="clear" w:color="auto" w:fill="FFFFFF"/>
        </w:rPr>
        <w:t>,</w:t>
      </w:r>
      <w:r w:rsidRPr="00E06E72">
        <w:rPr>
          <w:color w:val="000000"/>
          <w:shd w:val="clear" w:color="auto" w:fill="FFFFFF"/>
        </w:rPr>
        <w:t xml:space="preserve"> как в теоретическом, так и в практическ</w:t>
      </w:r>
      <w:r>
        <w:rPr>
          <w:color w:val="000000"/>
          <w:shd w:val="clear" w:color="auto" w:fill="FFFFFF"/>
        </w:rPr>
        <w:t>ом отношениях. В</w:t>
      </w:r>
      <w:r w:rsidRPr="00E06E72">
        <w:rPr>
          <w:color w:val="000000"/>
          <w:shd w:val="clear" w:color="auto" w:fill="FFFFFF"/>
        </w:rPr>
        <w:t>едь речь идет о важнейшем условии формирования индивидуального своеобразия личности уже н</w:t>
      </w:r>
      <w:r>
        <w:rPr>
          <w:color w:val="000000"/>
          <w:shd w:val="clear" w:color="auto" w:fill="FFFFFF"/>
        </w:rPr>
        <w:t>а первых этапах её становления. И</w:t>
      </w:r>
      <w:r w:rsidRPr="00E06E72">
        <w:rPr>
          <w:color w:val="000000"/>
          <w:shd w:val="clear" w:color="auto" w:fill="FFFFFF"/>
        </w:rPr>
        <w:t xml:space="preserve">скусство пробуждает </w:t>
      </w:r>
      <w:r w:rsidRPr="00E06E72">
        <w:rPr>
          <w:color w:val="000000"/>
          <w:shd w:val="clear" w:color="auto" w:fill="FFFFFF"/>
        </w:rPr>
        <w:lastRenderedPageBreak/>
        <w:t xml:space="preserve">первые яркие, образные представления о Родине, её культуре, способствует воспитанию чувства прекрасного, </w:t>
      </w:r>
      <w:r>
        <w:rPr>
          <w:color w:val="000000"/>
          <w:shd w:val="clear" w:color="auto" w:fill="FFFFFF"/>
        </w:rPr>
        <w:t xml:space="preserve">чувство патриотизма, </w:t>
      </w:r>
      <w:r w:rsidRPr="00E06E72">
        <w:rPr>
          <w:color w:val="000000"/>
          <w:shd w:val="clear" w:color="auto" w:fill="FFFFFF"/>
        </w:rPr>
        <w:t>развивает творческие способности детей.</w:t>
      </w:r>
    </w:p>
    <w:p w:rsidR="0088531C" w:rsidRDefault="0088531C" w:rsidP="0088531C">
      <w:pPr>
        <w:pStyle w:val="aff9"/>
        <w:shd w:val="clear" w:color="auto" w:fill="FFFFFF"/>
        <w:spacing w:before="0" w:beforeAutospacing="0" w:after="0" w:afterAutospacing="0" w:line="276" w:lineRule="auto"/>
        <w:ind w:firstLine="709"/>
        <w:jc w:val="both"/>
        <w:rPr>
          <w:color w:val="000000"/>
        </w:rPr>
      </w:pPr>
      <w:r>
        <w:rPr>
          <w:color w:val="000000"/>
        </w:rPr>
        <w:t xml:space="preserve">Программа актуальна, поскольку является комплексной, вариативной, предполагает формирование ценностных эстетических ориентиров, художественно-эстетической оценки и овладение основами творческой деятельности. Он дает возможность каждому ученику реально открывать для себя волшебный мир декоративно - прикладного искусства, проявить и реализовать свои творческие способности.  </w:t>
      </w:r>
    </w:p>
    <w:p w:rsidR="0088531C" w:rsidRDefault="0088531C" w:rsidP="0088531C">
      <w:pPr>
        <w:pStyle w:val="aff9"/>
        <w:shd w:val="clear" w:color="auto" w:fill="FFFFFF"/>
        <w:spacing w:before="0" w:beforeAutospacing="0" w:after="0" w:afterAutospacing="0" w:line="276" w:lineRule="auto"/>
        <w:ind w:firstLine="709"/>
        <w:jc w:val="both"/>
        <w:rPr>
          <w:color w:val="000000"/>
        </w:rPr>
      </w:pPr>
      <w:r>
        <w:rPr>
          <w:color w:val="000000"/>
        </w:rPr>
        <w:t xml:space="preserve">Из всего многообразия видов творчества декоративно – прикладное является самым популярным. Оно непосредственно связано с повседневным окружением человека и призвано эстетически оформлять быт людей и среду их обитания. </w:t>
      </w:r>
    </w:p>
    <w:p w:rsidR="0088531C" w:rsidRPr="004E027F" w:rsidRDefault="0088531C" w:rsidP="0088531C">
      <w:pPr>
        <w:pStyle w:val="a6"/>
        <w:shd w:val="clear" w:color="auto" w:fill="FFFFFF"/>
        <w:spacing w:before="0" w:after="0" w:line="276" w:lineRule="auto"/>
        <w:ind w:firstLine="709"/>
        <w:jc w:val="both"/>
        <w:rPr>
          <w:b/>
          <w:bCs/>
          <w:color w:val="252525"/>
          <w:sz w:val="28"/>
          <w:szCs w:val="28"/>
        </w:rPr>
      </w:pPr>
      <w:r w:rsidRPr="00F80ECA">
        <w:rPr>
          <w:b/>
          <w:i/>
          <w:iCs/>
          <w:color w:val="111111"/>
          <w:szCs w:val="28"/>
          <w:bdr w:val="none" w:sz="0" w:space="0" w:color="auto" w:frame="1"/>
        </w:rPr>
        <w:t>Отличительные особенности программы.</w:t>
      </w:r>
      <w:r>
        <w:rPr>
          <w:i/>
          <w:iCs/>
          <w:color w:val="111111"/>
          <w:szCs w:val="28"/>
          <w:bdr w:val="none" w:sz="0" w:space="0" w:color="auto" w:frame="1"/>
        </w:rPr>
        <w:t xml:space="preserve"> </w:t>
      </w:r>
      <w:r w:rsidRPr="001879B7">
        <w:rPr>
          <w:color w:val="111111"/>
          <w:szCs w:val="28"/>
        </w:rPr>
        <w:t> </w:t>
      </w:r>
      <w:r>
        <w:t>Модифицированная рабочая программа </w:t>
      </w:r>
      <w:r>
        <w:rPr>
          <w:rStyle w:val="apple-converted-space"/>
        </w:rPr>
        <w:t>объединения</w:t>
      </w:r>
      <w:r>
        <w:t xml:space="preserve"> декоративно – прикладного искусства «Декор» </w:t>
      </w:r>
      <w:r>
        <w:rPr>
          <w:rStyle w:val="apple-converted-space"/>
        </w:rPr>
        <w:t> </w:t>
      </w:r>
      <w:r>
        <w:t>составлена на основе примерных программ художественно – эстетического цикла и состоит в том, чтобы дать возможность детям проявить себя, творчески раскрыться </w:t>
      </w:r>
      <w:r>
        <w:rPr>
          <w:rStyle w:val="apple-converted-space"/>
        </w:rPr>
        <w:t> </w:t>
      </w:r>
      <w:r>
        <w:t>в области декоративно – прикладного искусства. Отличается организация практических работ: педагог показывает, как работать с материалом, в том или ином, виде творчества, а выбор тем и изображений предоставляет учащимся. Задача педагога корректировать и направлять.</w:t>
      </w:r>
    </w:p>
    <w:p w:rsidR="0088531C" w:rsidRPr="00972878" w:rsidRDefault="0088531C" w:rsidP="0088531C">
      <w:pPr>
        <w:spacing w:after="0"/>
        <w:ind w:firstLine="709"/>
        <w:rPr>
          <w:rFonts w:ascii="Times New Roman" w:hAnsi="Times New Roman" w:cs="Times New Roman"/>
          <w:b/>
          <w:sz w:val="24"/>
          <w:szCs w:val="24"/>
        </w:rPr>
      </w:pPr>
      <w:r w:rsidRPr="00287EE8">
        <w:rPr>
          <w:rFonts w:ascii="Times New Roman" w:hAnsi="Times New Roman" w:cs="Times New Roman"/>
          <w:b/>
          <w:sz w:val="24"/>
          <w:szCs w:val="24"/>
        </w:rPr>
        <w:t>Цель</w:t>
      </w:r>
      <w:r>
        <w:rPr>
          <w:rFonts w:ascii="Times New Roman" w:hAnsi="Times New Roman" w:cs="Times New Roman"/>
          <w:b/>
          <w:sz w:val="24"/>
          <w:szCs w:val="24"/>
        </w:rPr>
        <w:t xml:space="preserve"> программы</w:t>
      </w:r>
      <w:r w:rsidRPr="00287EE8">
        <w:rPr>
          <w:rFonts w:ascii="Times New Roman" w:hAnsi="Times New Roman" w:cs="Times New Roman"/>
          <w:b/>
          <w:sz w:val="24"/>
          <w:szCs w:val="24"/>
        </w:rPr>
        <w:t>:</w:t>
      </w:r>
      <w:r>
        <w:rPr>
          <w:rFonts w:ascii="Times New Roman" w:hAnsi="Times New Roman" w:cs="Times New Roman"/>
          <w:b/>
          <w:sz w:val="24"/>
          <w:szCs w:val="24"/>
        </w:rPr>
        <w:t xml:space="preserve"> </w:t>
      </w:r>
      <w:r w:rsidRPr="00287EE8">
        <w:rPr>
          <w:rFonts w:ascii="Times New Roman" w:hAnsi="Times New Roman" w:cs="Times New Roman"/>
          <w:sz w:val="24"/>
          <w:szCs w:val="24"/>
        </w:rPr>
        <w:t>Способствовать развитию творческих способностей</w:t>
      </w:r>
      <w:r>
        <w:rPr>
          <w:rFonts w:ascii="Times New Roman" w:hAnsi="Times New Roman" w:cs="Times New Roman"/>
          <w:sz w:val="24"/>
          <w:szCs w:val="24"/>
        </w:rPr>
        <w:t xml:space="preserve"> и креативного мышления </w:t>
      </w:r>
      <w:r w:rsidRPr="00287EE8">
        <w:rPr>
          <w:rFonts w:ascii="Times New Roman" w:hAnsi="Times New Roman" w:cs="Times New Roman"/>
          <w:sz w:val="24"/>
          <w:szCs w:val="24"/>
        </w:rPr>
        <w:t xml:space="preserve"> детей средствами  декоративно – прикладного искусства.</w:t>
      </w:r>
    </w:p>
    <w:p w:rsidR="0088531C" w:rsidRPr="00287EE8" w:rsidRDefault="0088531C" w:rsidP="0088531C">
      <w:pPr>
        <w:spacing w:after="0"/>
        <w:ind w:firstLine="709"/>
        <w:rPr>
          <w:rFonts w:ascii="Times New Roman" w:hAnsi="Times New Roman" w:cs="Times New Roman"/>
          <w:b/>
          <w:sz w:val="24"/>
          <w:szCs w:val="24"/>
        </w:rPr>
      </w:pPr>
      <w:r w:rsidRPr="00287EE8">
        <w:rPr>
          <w:rFonts w:ascii="Times New Roman" w:hAnsi="Times New Roman" w:cs="Times New Roman"/>
          <w:b/>
          <w:sz w:val="24"/>
          <w:szCs w:val="24"/>
        </w:rPr>
        <w:t>Задачи</w:t>
      </w:r>
      <w:r>
        <w:rPr>
          <w:rFonts w:ascii="Times New Roman" w:hAnsi="Times New Roman" w:cs="Times New Roman"/>
          <w:b/>
          <w:sz w:val="24"/>
          <w:szCs w:val="24"/>
        </w:rPr>
        <w:t xml:space="preserve"> программы</w:t>
      </w:r>
      <w:r w:rsidRPr="00287EE8">
        <w:rPr>
          <w:rFonts w:ascii="Times New Roman" w:hAnsi="Times New Roman" w:cs="Times New Roman"/>
          <w:b/>
          <w:sz w:val="24"/>
          <w:szCs w:val="24"/>
        </w:rPr>
        <w:t>:</w:t>
      </w:r>
    </w:p>
    <w:p w:rsidR="0088531C" w:rsidRPr="002745C7" w:rsidRDefault="0088531C" w:rsidP="00592D8C">
      <w:pPr>
        <w:pStyle w:val="aff8"/>
        <w:numPr>
          <w:ilvl w:val="0"/>
          <w:numId w:val="29"/>
        </w:numPr>
        <w:spacing w:after="0" w:line="276" w:lineRule="auto"/>
        <w:ind w:left="0" w:firstLine="709"/>
        <w:rPr>
          <w:rFonts w:ascii="Times New Roman" w:hAnsi="Times New Roman" w:cs="Times New Roman"/>
          <w:b/>
          <w:sz w:val="24"/>
          <w:szCs w:val="24"/>
        </w:rPr>
      </w:pPr>
      <w:r w:rsidRPr="002745C7">
        <w:rPr>
          <w:rFonts w:ascii="Times New Roman" w:hAnsi="Times New Roman" w:cs="Times New Roman"/>
          <w:b/>
          <w:sz w:val="24"/>
          <w:szCs w:val="24"/>
        </w:rPr>
        <w:t>Обучающие</w:t>
      </w:r>
    </w:p>
    <w:p w:rsidR="0088531C" w:rsidRPr="006729A1" w:rsidRDefault="0088531C" w:rsidP="00592D8C">
      <w:pPr>
        <w:pStyle w:val="aff8"/>
        <w:numPr>
          <w:ilvl w:val="0"/>
          <w:numId w:val="30"/>
        </w:numPr>
        <w:spacing w:after="0" w:line="276" w:lineRule="auto"/>
        <w:ind w:left="0" w:firstLine="709"/>
        <w:jc w:val="both"/>
        <w:rPr>
          <w:rFonts w:ascii="Times New Roman" w:eastAsia="Calibri" w:hAnsi="Times New Roman" w:cs="Times New Roman"/>
          <w:sz w:val="24"/>
          <w:szCs w:val="24"/>
        </w:rPr>
      </w:pPr>
      <w:r w:rsidRPr="006729A1">
        <w:rPr>
          <w:rFonts w:ascii="Times New Roman" w:eastAsia="Calibri" w:hAnsi="Times New Roman" w:cs="Times New Roman"/>
          <w:sz w:val="24"/>
          <w:szCs w:val="24"/>
        </w:rPr>
        <w:t xml:space="preserve">познакомить </w:t>
      </w:r>
      <w:r w:rsidRPr="006729A1">
        <w:rPr>
          <w:rFonts w:ascii="Times New Roman" w:hAnsi="Times New Roman" w:cs="Times New Roman"/>
          <w:sz w:val="24"/>
          <w:szCs w:val="24"/>
        </w:rPr>
        <w:t>детей</w:t>
      </w:r>
      <w:r w:rsidRPr="006729A1">
        <w:rPr>
          <w:rFonts w:ascii="Times New Roman" w:eastAsia="Calibri" w:hAnsi="Times New Roman" w:cs="Times New Roman"/>
          <w:sz w:val="24"/>
          <w:szCs w:val="24"/>
        </w:rPr>
        <w:t xml:space="preserve"> с историей  и современными направлениями развития декоративно- прикладного творчества;</w:t>
      </w:r>
    </w:p>
    <w:p w:rsidR="0088531C" w:rsidRDefault="0088531C" w:rsidP="00592D8C">
      <w:pPr>
        <w:pStyle w:val="a6"/>
        <w:numPr>
          <w:ilvl w:val="0"/>
          <w:numId w:val="30"/>
        </w:numPr>
        <w:shd w:val="clear" w:color="auto" w:fill="FFFFFF"/>
        <w:suppressAutoHyphens w:val="0"/>
        <w:spacing w:before="0" w:after="0" w:line="276" w:lineRule="auto"/>
        <w:ind w:left="0" w:firstLine="709"/>
        <w:jc w:val="both"/>
      </w:pPr>
      <w:r>
        <w:t>научить ребенка свободно пользоваться кистью,  красками, освоить основные художественные приемы</w:t>
      </w:r>
      <w:r w:rsidRPr="006729A1">
        <w:t>;</w:t>
      </w:r>
    </w:p>
    <w:p w:rsidR="0088531C" w:rsidRPr="002745C7" w:rsidRDefault="0088531C" w:rsidP="00592D8C">
      <w:pPr>
        <w:numPr>
          <w:ilvl w:val="0"/>
          <w:numId w:val="30"/>
        </w:numPr>
        <w:shd w:val="clear" w:color="auto" w:fill="FFFFFF"/>
        <w:spacing w:after="0" w:line="276" w:lineRule="auto"/>
        <w:ind w:left="0" w:firstLine="709"/>
        <w:jc w:val="both"/>
        <w:rPr>
          <w:rFonts w:ascii="Times New Roman" w:hAnsi="Times New Roman" w:cs="Times New Roman"/>
          <w:sz w:val="24"/>
          <w:szCs w:val="24"/>
        </w:rPr>
      </w:pPr>
      <w:r w:rsidRPr="002745C7">
        <w:rPr>
          <w:rFonts w:ascii="Times New Roman" w:eastAsia="Times New Roman" w:hAnsi="Times New Roman" w:cs="Times New Roman"/>
          <w:sz w:val="24"/>
          <w:szCs w:val="24"/>
        </w:rPr>
        <w:t>обучи</w:t>
      </w:r>
      <w:r>
        <w:rPr>
          <w:rFonts w:ascii="Times New Roman" w:eastAsia="Times New Roman" w:hAnsi="Times New Roman" w:cs="Times New Roman"/>
          <w:sz w:val="24"/>
          <w:szCs w:val="24"/>
        </w:rPr>
        <w:t xml:space="preserve">ть, как правильно использовать </w:t>
      </w:r>
      <w:r w:rsidRPr="002745C7">
        <w:rPr>
          <w:rFonts w:ascii="Times New Roman" w:hAnsi="Times New Roman" w:cs="Times New Roman"/>
          <w:sz w:val="24"/>
          <w:szCs w:val="24"/>
        </w:rPr>
        <w:t xml:space="preserve"> линию ритм, силуэт, цвет, пропорции, форму, композицию как средства </w:t>
      </w:r>
      <w:r>
        <w:rPr>
          <w:rFonts w:ascii="Times New Roman" w:hAnsi="Times New Roman" w:cs="Times New Roman"/>
          <w:sz w:val="24"/>
          <w:szCs w:val="24"/>
        </w:rPr>
        <w:t>художественной выразительности для создания</w:t>
      </w:r>
      <w:r w:rsidRPr="002745C7">
        <w:rPr>
          <w:rFonts w:ascii="Times New Roman" w:hAnsi="Times New Roman" w:cs="Times New Roman"/>
          <w:sz w:val="24"/>
          <w:szCs w:val="24"/>
        </w:rPr>
        <w:t xml:space="preserve"> </w:t>
      </w:r>
      <w:r>
        <w:rPr>
          <w:rFonts w:ascii="Times New Roman" w:hAnsi="Times New Roman" w:cs="Times New Roman"/>
          <w:sz w:val="24"/>
          <w:szCs w:val="24"/>
        </w:rPr>
        <w:t>декоративного образа</w:t>
      </w:r>
      <w:r w:rsidRPr="002745C7">
        <w:rPr>
          <w:rFonts w:ascii="Times New Roman" w:hAnsi="Times New Roman" w:cs="Times New Roman"/>
          <w:sz w:val="24"/>
          <w:szCs w:val="24"/>
        </w:rPr>
        <w:t>.</w:t>
      </w:r>
    </w:p>
    <w:p w:rsidR="0088531C" w:rsidRPr="00A52B08" w:rsidRDefault="0088531C" w:rsidP="00592D8C">
      <w:pPr>
        <w:pStyle w:val="aff8"/>
        <w:numPr>
          <w:ilvl w:val="0"/>
          <w:numId w:val="30"/>
        </w:numPr>
        <w:autoSpaceDE w:val="0"/>
        <w:autoSpaceDN w:val="0"/>
        <w:adjustRightInd w:val="0"/>
        <w:spacing w:after="0" w:line="276" w:lineRule="auto"/>
        <w:ind w:left="0" w:firstLine="709"/>
        <w:jc w:val="both"/>
        <w:rPr>
          <w:rFonts w:ascii="Times New Roman" w:hAnsi="Times New Roman" w:cs="Times New Roman"/>
          <w:sz w:val="24"/>
          <w:szCs w:val="24"/>
        </w:rPr>
      </w:pPr>
      <w:r w:rsidRPr="00A52B08">
        <w:rPr>
          <w:rFonts w:ascii="Times New Roman" w:hAnsi="Times New Roman" w:cs="Times New Roman"/>
          <w:sz w:val="24"/>
          <w:szCs w:val="24"/>
        </w:rPr>
        <w:t>творчески мыслить, искать и находить оригинальные, нестандартные решения</w:t>
      </w:r>
      <w:r>
        <w:rPr>
          <w:rFonts w:ascii="Times New Roman" w:hAnsi="Times New Roman" w:cs="Times New Roman"/>
          <w:sz w:val="24"/>
          <w:szCs w:val="24"/>
        </w:rPr>
        <w:t>;</w:t>
      </w:r>
    </w:p>
    <w:p w:rsidR="0088531C" w:rsidRPr="002745C7" w:rsidRDefault="0088531C" w:rsidP="00592D8C">
      <w:pPr>
        <w:pStyle w:val="aff8"/>
        <w:numPr>
          <w:ilvl w:val="0"/>
          <w:numId w:val="30"/>
        </w:numPr>
        <w:spacing w:after="0" w:line="276" w:lineRule="auto"/>
        <w:ind w:left="0" w:firstLine="709"/>
        <w:jc w:val="both"/>
        <w:rPr>
          <w:rFonts w:ascii="Times New Roman" w:hAnsi="Times New Roman" w:cs="Times New Roman"/>
          <w:sz w:val="24"/>
          <w:szCs w:val="24"/>
        </w:rPr>
      </w:pPr>
      <w:r w:rsidRPr="002745C7">
        <w:rPr>
          <w:rFonts w:ascii="Times New Roman" w:hAnsi="Times New Roman" w:cs="Times New Roman"/>
          <w:sz w:val="24"/>
          <w:szCs w:val="24"/>
        </w:rPr>
        <w:t>самостоятельное овладение новыми знаниями, умениями и навыками - здесь подразумевается поисковая деятельность, связанная с получением нового, оригинального результата труда</w:t>
      </w:r>
    </w:p>
    <w:p w:rsidR="0088531C" w:rsidRPr="006C7E53" w:rsidRDefault="0088531C" w:rsidP="00592D8C">
      <w:pPr>
        <w:pStyle w:val="aff8"/>
        <w:numPr>
          <w:ilvl w:val="0"/>
          <w:numId w:val="29"/>
        </w:numPr>
        <w:spacing w:after="0" w:line="276" w:lineRule="auto"/>
        <w:ind w:left="0" w:firstLine="709"/>
        <w:jc w:val="both"/>
        <w:rPr>
          <w:rFonts w:ascii="Times New Roman" w:hAnsi="Times New Roman" w:cs="Times New Roman"/>
          <w:b/>
          <w:sz w:val="24"/>
          <w:szCs w:val="24"/>
        </w:rPr>
      </w:pPr>
      <w:r w:rsidRPr="006C7E53">
        <w:rPr>
          <w:rFonts w:ascii="Times New Roman" w:hAnsi="Times New Roman" w:cs="Times New Roman"/>
          <w:b/>
          <w:sz w:val="24"/>
          <w:szCs w:val="24"/>
        </w:rPr>
        <w:t>Воспитывающие</w:t>
      </w:r>
    </w:p>
    <w:p w:rsidR="0088531C" w:rsidRPr="006C7E53" w:rsidRDefault="0088531C" w:rsidP="00592D8C">
      <w:pPr>
        <w:pStyle w:val="aff8"/>
        <w:numPr>
          <w:ilvl w:val="0"/>
          <w:numId w:val="31"/>
        </w:numPr>
        <w:spacing w:after="0" w:line="276" w:lineRule="auto"/>
        <w:ind w:left="0" w:firstLine="709"/>
        <w:jc w:val="both"/>
        <w:rPr>
          <w:rFonts w:ascii="Times New Roman" w:hAnsi="Times New Roman" w:cs="Times New Roman"/>
          <w:b/>
          <w:sz w:val="24"/>
          <w:szCs w:val="24"/>
        </w:rPr>
      </w:pPr>
      <w:r>
        <w:rPr>
          <w:rFonts w:ascii="Times New Roman" w:hAnsi="Times New Roman" w:cs="Times New Roman"/>
          <w:sz w:val="24"/>
          <w:szCs w:val="24"/>
        </w:rPr>
        <w:t xml:space="preserve">привить </w:t>
      </w:r>
      <w:r w:rsidRPr="006C7E53">
        <w:rPr>
          <w:rFonts w:ascii="Times New Roman" w:hAnsi="Times New Roman" w:cs="Times New Roman"/>
          <w:sz w:val="24"/>
          <w:szCs w:val="24"/>
        </w:rPr>
        <w:t xml:space="preserve"> эстетический вкус</w:t>
      </w:r>
      <w:r>
        <w:rPr>
          <w:rFonts w:ascii="Times New Roman" w:hAnsi="Times New Roman" w:cs="Times New Roman"/>
          <w:sz w:val="24"/>
          <w:szCs w:val="24"/>
        </w:rPr>
        <w:t>.</w:t>
      </w:r>
    </w:p>
    <w:p w:rsidR="0088531C" w:rsidRPr="006C7E53" w:rsidRDefault="0088531C" w:rsidP="00592D8C">
      <w:pPr>
        <w:pStyle w:val="aff8"/>
        <w:numPr>
          <w:ilvl w:val="0"/>
          <w:numId w:val="31"/>
        </w:numPr>
        <w:spacing w:after="0" w:line="276" w:lineRule="auto"/>
        <w:ind w:left="0" w:firstLine="709"/>
        <w:jc w:val="both"/>
        <w:rPr>
          <w:rFonts w:ascii="Times New Roman" w:hAnsi="Times New Roman" w:cs="Times New Roman"/>
          <w:b/>
          <w:sz w:val="24"/>
          <w:szCs w:val="24"/>
        </w:rPr>
      </w:pPr>
      <w:r>
        <w:rPr>
          <w:rFonts w:ascii="Times New Roman" w:hAnsi="Times New Roman" w:cs="Times New Roman"/>
          <w:sz w:val="24"/>
          <w:szCs w:val="24"/>
        </w:rPr>
        <w:t>научить продуктивно,  использовать учебное время и доделывать работы до конца</w:t>
      </w:r>
    </w:p>
    <w:p w:rsidR="0088531C" w:rsidRPr="006C7E53" w:rsidRDefault="0088531C" w:rsidP="00592D8C">
      <w:pPr>
        <w:pStyle w:val="aff8"/>
        <w:numPr>
          <w:ilvl w:val="0"/>
          <w:numId w:val="31"/>
        </w:numPr>
        <w:spacing w:after="0" w:line="276"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научить  понимать и </w:t>
      </w:r>
      <w:r w:rsidRPr="006C7E53">
        <w:rPr>
          <w:rFonts w:ascii="Times New Roman" w:hAnsi="Times New Roman" w:cs="Times New Roman"/>
          <w:sz w:val="24"/>
          <w:szCs w:val="24"/>
        </w:rPr>
        <w:t xml:space="preserve"> ценить искусств</w:t>
      </w:r>
      <w:r>
        <w:rPr>
          <w:rFonts w:ascii="Times New Roman" w:hAnsi="Times New Roman" w:cs="Times New Roman"/>
          <w:sz w:val="24"/>
          <w:szCs w:val="24"/>
        </w:rPr>
        <w:t>о, уважение к традициям и культуре других народов.</w:t>
      </w:r>
    </w:p>
    <w:p w:rsidR="0088531C" w:rsidRPr="002F45BF" w:rsidRDefault="0088531C" w:rsidP="00592D8C">
      <w:pPr>
        <w:pStyle w:val="aff8"/>
        <w:numPr>
          <w:ilvl w:val="0"/>
          <w:numId w:val="29"/>
        </w:numPr>
        <w:spacing w:after="0" w:line="276" w:lineRule="auto"/>
        <w:ind w:left="0" w:firstLine="709"/>
        <w:jc w:val="both"/>
        <w:rPr>
          <w:rFonts w:ascii="Times New Roman" w:hAnsi="Times New Roman" w:cs="Times New Roman"/>
          <w:b/>
          <w:sz w:val="24"/>
          <w:szCs w:val="24"/>
        </w:rPr>
      </w:pPr>
      <w:r w:rsidRPr="002F45BF">
        <w:rPr>
          <w:rFonts w:ascii="Times New Roman" w:eastAsia="Calibri" w:hAnsi="Times New Roman" w:cs="Times New Roman"/>
          <w:b/>
          <w:sz w:val="24"/>
          <w:szCs w:val="24"/>
        </w:rPr>
        <w:t>Развивающие</w:t>
      </w:r>
    </w:p>
    <w:p w:rsidR="0088531C" w:rsidRPr="00421A8E" w:rsidRDefault="0088531C" w:rsidP="00592D8C">
      <w:pPr>
        <w:pStyle w:val="aff8"/>
        <w:numPr>
          <w:ilvl w:val="0"/>
          <w:numId w:val="32"/>
        </w:numPr>
        <w:spacing w:after="0" w:line="276" w:lineRule="auto"/>
        <w:ind w:left="0" w:firstLine="709"/>
        <w:jc w:val="both"/>
        <w:rPr>
          <w:rFonts w:ascii="Times New Roman" w:eastAsia="Calibri" w:hAnsi="Times New Roman" w:cs="Times New Roman"/>
          <w:sz w:val="24"/>
          <w:szCs w:val="24"/>
        </w:rPr>
      </w:pPr>
      <w:r w:rsidRPr="00421A8E">
        <w:rPr>
          <w:rFonts w:ascii="Times New Roman" w:eastAsia="Calibri" w:hAnsi="Times New Roman" w:cs="Times New Roman"/>
          <w:sz w:val="24"/>
          <w:szCs w:val="24"/>
        </w:rPr>
        <w:t>развивать природные задатки, творческий потенциал каждого ребёнка</w:t>
      </w:r>
      <w:r w:rsidRPr="00421A8E">
        <w:rPr>
          <w:rFonts w:ascii="Times New Roman" w:hAnsi="Times New Roman" w:cs="Times New Roman"/>
          <w:sz w:val="24"/>
          <w:szCs w:val="24"/>
        </w:rPr>
        <w:t xml:space="preserve"> </w:t>
      </w:r>
      <w:r w:rsidRPr="00421A8E">
        <w:rPr>
          <w:rFonts w:ascii="Times New Roman" w:eastAsia="Calibri" w:hAnsi="Times New Roman" w:cs="Times New Roman"/>
          <w:sz w:val="24"/>
          <w:szCs w:val="24"/>
        </w:rPr>
        <w:t>(фантазию, наблюдательность);</w:t>
      </w:r>
    </w:p>
    <w:p w:rsidR="0088531C" w:rsidRPr="002F45BF" w:rsidRDefault="0088531C" w:rsidP="00592D8C">
      <w:pPr>
        <w:pStyle w:val="aff8"/>
        <w:numPr>
          <w:ilvl w:val="0"/>
          <w:numId w:val="32"/>
        </w:numPr>
        <w:spacing w:after="0" w:line="276" w:lineRule="auto"/>
        <w:ind w:left="0" w:firstLine="709"/>
        <w:jc w:val="both"/>
        <w:rPr>
          <w:rFonts w:ascii="Times New Roman" w:eastAsia="Calibri" w:hAnsi="Times New Roman" w:cs="Times New Roman"/>
          <w:sz w:val="24"/>
          <w:szCs w:val="24"/>
        </w:rPr>
      </w:pPr>
      <w:r w:rsidRPr="002F45BF">
        <w:rPr>
          <w:rFonts w:ascii="Times New Roman" w:eastAsia="Calibri" w:hAnsi="Times New Roman" w:cs="Times New Roman"/>
          <w:sz w:val="24"/>
          <w:szCs w:val="24"/>
        </w:rPr>
        <w:t>развив</w:t>
      </w:r>
      <w:r>
        <w:rPr>
          <w:rFonts w:ascii="Times New Roman" w:eastAsia="Calibri" w:hAnsi="Times New Roman" w:cs="Times New Roman"/>
          <w:sz w:val="24"/>
          <w:szCs w:val="24"/>
        </w:rPr>
        <w:t>ать образное</w:t>
      </w:r>
      <w:r w:rsidRPr="002F45BF">
        <w:rPr>
          <w:rFonts w:ascii="Times New Roman" w:eastAsia="Calibri" w:hAnsi="Times New Roman" w:cs="Times New Roman"/>
          <w:sz w:val="24"/>
          <w:szCs w:val="24"/>
        </w:rPr>
        <w:t xml:space="preserve">  мышление, память, воображение, внимание;</w:t>
      </w:r>
    </w:p>
    <w:p w:rsidR="0088531C" w:rsidRPr="002F45BF" w:rsidRDefault="0088531C" w:rsidP="00592D8C">
      <w:pPr>
        <w:pStyle w:val="aff8"/>
        <w:numPr>
          <w:ilvl w:val="0"/>
          <w:numId w:val="32"/>
        </w:numPr>
        <w:spacing w:after="0" w:line="276" w:lineRule="auto"/>
        <w:ind w:left="0" w:firstLine="709"/>
        <w:jc w:val="both"/>
        <w:rPr>
          <w:rFonts w:ascii="Times New Roman" w:eastAsia="Calibri" w:hAnsi="Times New Roman" w:cs="Times New Roman"/>
          <w:sz w:val="24"/>
          <w:szCs w:val="24"/>
        </w:rPr>
      </w:pPr>
      <w:r w:rsidRPr="002F45BF">
        <w:rPr>
          <w:rFonts w:ascii="Times New Roman" w:eastAsia="Calibri" w:hAnsi="Times New Roman" w:cs="Times New Roman"/>
          <w:sz w:val="24"/>
          <w:szCs w:val="24"/>
        </w:rPr>
        <w:t>развивать положительные эмоции и волевые качества;</w:t>
      </w:r>
    </w:p>
    <w:p w:rsidR="0088531C" w:rsidRDefault="0088531C" w:rsidP="00592D8C">
      <w:pPr>
        <w:numPr>
          <w:ilvl w:val="0"/>
          <w:numId w:val="32"/>
        </w:numPr>
        <w:shd w:val="clear" w:color="auto" w:fill="FFFFFF"/>
        <w:spacing w:after="0" w:line="276" w:lineRule="auto"/>
        <w:ind w:left="0"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w:t>
      </w:r>
      <w:r w:rsidRPr="002F45BF">
        <w:rPr>
          <w:rFonts w:ascii="Times New Roman" w:eastAsia="Times New Roman" w:hAnsi="Times New Roman" w:cs="Times New Roman"/>
          <w:sz w:val="24"/>
          <w:szCs w:val="24"/>
        </w:rPr>
        <w:t>азвить понимание художественно-выразительных особенностей языка декоративно-прикладного искусства.</w:t>
      </w:r>
    </w:p>
    <w:p w:rsidR="00502582" w:rsidRPr="0088531C" w:rsidRDefault="0088531C" w:rsidP="00592D8C">
      <w:pPr>
        <w:numPr>
          <w:ilvl w:val="0"/>
          <w:numId w:val="32"/>
        </w:numPr>
        <w:shd w:val="clear" w:color="auto" w:fill="FFFFFF"/>
        <w:spacing w:after="0" w:line="276" w:lineRule="auto"/>
        <w:ind w:left="0" w:firstLine="709"/>
        <w:jc w:val="both"/>
        <w:rPr>
          <w:rFonts w:ascii="Times New Roman" w:eastAsia="Times New Roman" w:hAnsi="Times New Roman" w:cs="Times New Roman"/>
          <w:sz w:val="24"/>
          <w:szCs w:val="24"/>
        </w:rPr>
      </w:pPr>
      <w:r w:rsidRPr="0088531C">
        <w:rPr>
          <w:rFonts w:ascii="Times New Roman" w:eastAsia="Calibri" w:hAnsi="Times New Roman" w:cs="Times New Roman"/>
          <w:sz w:val="24"/>
          <w:szCs w:val="24"/>
        </w:rPr>
        <w:t>р</w:t>
      </w:r>
      <w:r w:rsidRPr="0088531C">
        <w:rPr>
          <w:rFonts w:ascii="Times New Roman" w:hAnsi="Times New Roman" w:cs="Times New Roman"/>
          <w:sz w:val="24"/>
          <w:szCs w:val="24"/>
        </w:rPr>
        <w:t>азвивать моторику рук, глазомер</w:t>
      </w:r>
    </w:p>
    <w:p w:rsidR="00E022EF" w:rsidRPr="00C10286" w:rsidRDefault="00E022EF" w:rsidP="00C10286">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p>
    <w:p w:rsidR="00502582" w:rsidRPr="00502582" w:rsidRDefault="00502582" w:rsidP="0088531C">
      <w:pPr>
        <w:tabs>
          <w:tab w:val="left" w:pos="3881"/>
          <w:tab w:val="left" w:pos="6955"/>
        </w:tabs>
        <w:spacing w:after="0" w:line="240" w:lineRule="auto"/>
        <w:ind w:right="-143" w:firstLine="709"/>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Для учащихся </w:t>
      </w:r>
      <w:r w:rsidR="0088531C">
        <w:rPr>
          <w:rFonts w:ascii="Times New Roman" w:eastAsia="Times New Roman" w:hAnsi="Times New Roman" w:cs="Times New Roman"/>
          <w:sz w:val="24"/>
          <w:szCs w:val="24"/>
          <w:lang w:eastAsia="ru-RU"/>
        </w:rPr>
        <w:t>9</w:t>
      </w:r>
      <w:r w:rsidR="00E022EF">
        <w:rPr>
          <w:rFonts w:ascii="Times New Roman" w:eastAsia="Times New Roman" w:hAnsi="Times New Roman" w:cs="Times New Roman"/>
          <w:sz w:val="24"/>
          <w:szCs w:val="24"/>
          <w:lang w:eastAsia="ru-RU"/>
        </w:rPr>
        <w:t>-</w:t>
      </w:r>
      <w:r w:rsidR="0088531C">
        <w:rPr>
          <w:rFonts w:ascii="Times New Roman" w:eastAsia="Times New Roman" w:hAnsi="Times New Roman" w:cs="Times New Roman"/>
          <w:sz w:val="24"/>
          <w:szCs w:val="24"/>
          <w:lang w:eastAsia="ru-RU"/>
        </w:rPr>
        <w:t>14</w:t>
      </w:r>
      <w:r w:rsidRPr="00502582">
        <w:rPr>
          <w:rFonts w:ascii="Times New Roman" w:eastAsia="Times New Roman" w:hAnsi="Times New Roman" w:cs="Times New Roman"/>
          <w:sz w:val="24"/>
          <w:szCs w:val="24"/>
          <w:lang w:eastAsia="ru-RU"/>
        </w:rPr>
        <w:t xml:space="preserve"> лет, курс обучения 3 года</w:t>
      </w:r>
    </w:p>
    <w:p w:rsidR="00502582" w:rsidRPr="00502582" w:rsidRDefault="004A4873" w:rsidP="0088531C">
      <w:pPr>
        <w:tabs>
          <w:tab w:val="left" w:pos="3881"/>
          <w:tab w:val="left" w:pos="6955"/>
        </w:tabs>
        <w:spacing w:after="0" w:line="240" w:lineRule="auto"/>
        <w:ind w:right="-143"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программе работае</w:t>
      </w:r>
      <w:r w:rsidR="00502582" w:rsidRPr="00502582">
        <w:rPr>
          <w:rFonts w:ascii="Times New Roman" w:eastAsia="Times New Roman" w:hAnsi="Times New Roman" w:cs="Times New Roman"/>
          <w:sz w:val="24"/>
          <w:szCs w:val="24"/>
          <w:lang w:eastAsia="ru-RU"/>
        </w:rPr>
        <w:t>т педаго</w:t>
      </w:r>
      <w:r>
        <w:rPr>
          <w:rFonts w:ascii="Times New Roman" w:eastAsia="Times New Roman" w:hAnsi="Times New Roman" w:cs="Times New Roman"/>
          <w:sz w:val="24"/>
          <w:szCs w:val="24"/>
          <w:lang w:eastAsia="ru-RU"/>
        </w:rPr>
        <w:t>г дополнительного образования:</w:t>
      </w:r>
    </w:p>
    <w:p w:rsidR="00502582" w:rsidRDefault="0088531C" w:rsidP="0088531C">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Латыпова В.О.</w:t>
      </w:r>
      <w:r w:rsidR="00E022EF">
        <w:rPr>
          <w:rFonts w:ascii="Times New Roman" w:eastAsia="Times New Roman" w:hAnsi="Times New Roman" w:cs="Times New Roman"/>
          <w:sz w:val="24"/>
          <w:szCs w:val="24"/>
          <w:lang w:eastAsia="ru-RU"/>
        </w:rPr>
        <w:t xml:space="preserve"> – 2,3,3</w:t>
      </w:r>
      <w:r w:rsidR="00502582" w:rsidRPr="00502582">
        <w:rPr>
          <w:rFonts w:ascii="Times New Roman" w:eastAsia="Times New Roman" w:hAnsi="Times New Roman" w:cs="Times New Roman"/>
          <w:sz w:val="24"/>
          <w:szCs w:val="24"/>
          <w:lang w:eastAsia="ru-RU"/>
        </w:rPr>
        <w:t>- го</w:t>
      </w:r>
      <w:r w:rsidR="004A4873">
        <w:rPr>
          <w:rFonts w:ascii="Times New Roman" w:eastAsia="Times New Roman" w:hAnsi="Times New Roman" w:cs="Times New Roman"/>
          <w:sz w:val="24"/>
          <w:szCs w:val="24"/>
          <w:lang w:eastAsia="ru-RU"/>
        </w:rPr>
        <w:t>да обучения</w:t>
      </w:r>
    </w:p>
    <w:p w:rsidR="0078614C" w:rsidRDefault="0078614C" w:rsidP="0088531C">
      <w:pPr>
        <w:spacing w:after="0" w:line="240" w:lineRule="auto"/>
        <w:ind w:firstLine="709"/>
        <w:rPr>
          <w:rFonts w:ascii="Times New Roman" w:eastAsia="Times New Roman" w:hAnsi="Times New Roman" w:cs="Times New Roman"/>
          <w:sz w:val="24"/>
          <w:szCs w:val="24"/>
          <w:lang w:eastAsia="ru-RU"/>
        </w:rPr>
      </w:pPr>
    </w:p>
    <w:p w:rsidR="0078614C" w:rsidRPr="0078614C" w:rsidRDefault="0078614C" w:rsidP="0078614C">
      <w:pPr>
        <w:spacing w:after="0"/>
        <w:ind w:firstLine="851"/>
        <w:jc w:val="center"/>
        <w:rPr>
          <w:rFonts w:ascii="Times New Roman" w:hAnsi="Times New Roman" w:cs="Times New Roman"/>
          <w:b/>
          <w:sz w:val="24"/>
          <w:szCs w:val="24"/>
        </w:rPr>
      </w:pPr>
      <w:r w:rsidRPr="0078614C">
        <w:rPr>
          <w:rFonts w:ascii="Times New Roman" w:hAnsi="Times New Roman" w:cs="Times New Roman"/>
          <w:b/>
          <w:sz w:val="24"/>
          <w:szCs w:val="24"/>
        </w:rPr>
        <w:t>ПРОГРАММА</w:t>
      </w:r>
    </w:p>
    <w:p w:rsidR="0078614C" w:rsidRPr="0078614C" w:rsidRDefault="0078614C" w:rsidP="0078614C">
      <w:pPr>
        <w:spacing w:after="0" w:line="240" w:lineRule="auto"/>
        <w:ind w:firstLine="709"/>
        <w:jc w:val="center"/>
        <w:rPr>
          <w:rFonts w:ascii="Times New Roman" w:hAnsi="Times New Roman" w:cs="Times New Roman"/>
          <w:b/>
          <w:caps/>
          <w:sz w:val="24"/>
          <w:szCs w:val="24"/>
        </w:rPr>
      </w:pPr>
      <w:r w:rsidRPr="0078614C">
        <w:rPr>
          <w:rFonts w:ascii="Times New Roman" w:hAnsi="Times New Roman" w:cs="Times New Roman"/>
          <w:b/>
          <w:sz w:val="24"/>
          <w:szCs w:val="24"/>
        </w:rPr>
        <w:t xml:space="preserve">ПО ЦВЕТОДЕЛИЮ </w:t>
      </w:r>
      <w:r w:rsidRPr="0078614C">
        <w:rPr>
          <w:rFonts w:ascii="Times New Roman" w:hAnsi="Times New Roman" w:cs="Times New Roman"/>
          <w:b/>
          <w:caps/>
          <w:sz w:val="24"/>
          <w:szCs w:val="24"/>
        </w:rPr>
        <w:t>«Волшебный фоамиран»</w:t>
      </w:r>
    </w:p>
    <w:p w:rsidR="0078614C" w:rsidRPr="0078614C" w:rsidRDefault="0078614C" w:rsidP="0078614C">
      <w:pPr>
        <w:spacing w:after="0" w:line="240" w:lineRule="auto"/>
        <w:ind w:firstLine="709"/>
        <w:rPr>
          <w:rFonts w:ascii="Times New Roman" w:hAnsi="Times New Roman" w:cs="Times New Roman"/>
          <w:b/>
          <w:caps/>
          <w:sz w:val="24"/>
          <w:szCs w:val="24"/>
        </w:rPr>
      </w:pPr>
    </w:p>
    <w:p w:rsidR="0078614C" w:rsidRPr="0078614C" w:rsidRDefault="0078614C" w:rsidP="0078614C">
      <w:pPr>
        <w:shd w:val="clear" w:color="auto" w:fill="FFFFFF"/>
        <w:spacing w:after="0" w:line="240" w:lineRule="auto"/>
        <w:ind w:firstLine="709"/>
        <w:jc w:val="both"/>
        <w:rPr>
          <w:rFonts w:ascii="Times New Roman" w:eastAsia="Times New Roman" w:hAnsi="Times New Roman" w:cs="Times New Roman"/>
          <w:b/>
          <w:sz w:val="24"/>
          <w:szCs w:val="24"/>
          <w:lang w:eastAsia="ru-RU"/>
        </w:rPr>
      </w:pPr>
      <w:r w:rsidRPr="0078614C">
        <w:rPr>
          <w:rFonts w:ascii="Times New Roman" w:eastAsia="Times New Roman" w:hAnsi="Times New Roman" w:cs="Times New Roman"/>
          <w:b/>
          <w:sz w:val="24"/>
          <w:szCs w:val="24"/>
          <w:lang w:eastAsia="ru-RU"/>
        </w:rPr>
        <w:t xml:space="preserve">Актуальность. </w:t>
      </w:r>
      <w:r w:rsidRPr="0078614C">
        <w:rPr>
          <w:rFonts w:ascii="Times New Roman" w:eastAsia="Times New Roman" w:hAnsi="Times New Roman" w:cs="Times New Roman"/>
          <w:sz w:val="24"/>
          <w:szCs w:val="24"/>
          <w:lang w:eastAsia="ru-RU"/>
        </w:rPr>
        <w:t>Большое место в нашей жизни занимают вещи и изделия, выполненные своими руками. Процесс рукоделия творческий, он приносит радость, дает возможность выразить себя, увидеть в привычном, повседневном красоту и гармонию. И очень важно научить этому детей, сформировать у них потребность в красоте, в самовыражении через творчество. В связи с этим предлагается данная программа  «</w:t>
      </w:r>
      <w:r w:rsidRPr="0078614C">
        <w:rPr>
          <w:rFonts w:ascii="Times New Roman" w:eastAsia="Times New Roman" w:hAnsi="Times New Roman" w:cs="Times New Roman"/>
          <w:b/>
          <w:bCs/>
          <w:i/>
          <w:iCs/>
          <w:sz w:val="24"/>
          <w:szCs w:val="24"/>
          <w:lang w:eastAsia="ru-RU"/>
        </w:rPr>
        <w:t>Волшебный фоамиран</w:t>
      </w:r>
      <w:r w:rsidRPr="0078614C">
        <w:rPr>
          <w:rFonts w:ascii="Times New Roman" w:eastAsia="Times New Roman" w:hAnsi="Times New Roman" w:cs="Times New Roman"/>
          <w:sz w:val="24"/>
          <w:szCs w:val="24"/>
          <w:lang w:eastAsia="ru-RU"/>
        </w:rPr>
        <w:t xml:space="preserve">» по цветоделию. </w:t>
      </w:r>
    </w:p>
    <w:p w:rsidR="0078614C" w:rsidRPr="0078614C" w:rsidRDefault="0078614C" w:rsidP="0078614C">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78614C">
        <w:rPr>
          <w:rFonts w:ascii="Times New Roman" w:eastAsia="Times New Roman" w:hAnsi="Times New Roman" w:cs="Times New Roman"/>
          <w:sz w:val="24"/>
          <w:szCs w:val="24"/>
          <w:lang w:eastAsia="ru-RU"/>
        </w:rPr>
        <w:t xml:space="preserve">Актуальность данной программы заключается в том, что через знакомство и приобщение детей к искусству цветоделия оказывается влияние на формирование художественного вкуса и открывается простор для последующего совершенствования творческих способностей обучающихся. В результате обучения по программе </w:t>
      </w:r>
      <w:r w:rsidRPr="0078614C">
        <w:rPr>
          <w:rFonts w:ascii="Times New Roman" w:eastAsia="Times New Roman" w:hAnsi="Times New Roman" w:cs="Times New Roman"/>
          <w:b/>
          <w:i/>
          <w:sz w:val="24"/>
          <w:szCs w:val="24"/>
          <w:lang w:eastAsia="ru-RU"/>
        </w:rPr>
        <w:t>«Волшебный фоамиран»</w:t>
      </w:r>
      <w:r w:rsidRPr="0078614C">
        <w:rPr>
          <w:rFonts w:ascii="Times New Roman" w:eastAsia="Times New Roman" w:hAnsi="Times New Roman" w:cs="Times New Roman"/>
          <w:sz w:val="24"/>
          <w:szCs w:val="24"/>
          <w:lang w:eastAsia="ru-RU"/>
        </w:rPr>
        <w:t xml:space="preserve"> обучающиеся получают знания и практические навыки по изго</w:t>
      </w:r>
      <w:r>
        <w:rPr>
          <w:rFonts w:ascii="Times New Roman" w:eastAsia="Times New Roman" w:hAnsi="Times New Roman" w:cs="Times New Roman"/>
          <w:sz w:val="24"/>
          <w:szCs w:val="24"/>
          <w:lang w:eastAsia="ru-RU"/>
        </w:rPr>
        <w:t xml:space="preserve">товлению искусственных цветов, </w:t>
      </w:r>
      <w:r w:rsidRPr="0078614C">
        <w:rPr>
          <w:rFonts w:ascii="Times New Roman" w:eastAsia="Times New Roman" w:hAnsi="Times New Roman" w:cs="Times New Roman"/>
          <w:sz w:val="24"/>
          <w:szCs w:val="24"/>
          <w:lang w:eastAsia="ru-RU"/>
        </w:rPr>
        <w:t>составлению композиций из них, что позволит им в будущем применять эти знания на практике.</w:t>
      </w:r>
    </w:p>
    <w:p w:rsidR="0078614C" w:rsidRPr="0078614C" w:rsidRDefault="0078614C" w:rsidP="0078614C">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78614C">
        <w:rPr>
          <w:rFonts w:ascii="Times New Roman" w:eastAsia="Times New Roman" w:hAnsi="Times New Roman" w:cs="Times New Roman"/>
          <w:sz w:val="24"/>
          <w:szCs w:val="24"/>
          <w:lang w:eastAsia="ru-RU"/>
        </w:rPr>
        <w:t>Педагогическая целесообразность программы поколения мотивация к познанию и творчеству. Творчество рассматривается учеными, как человеческая деятельность   высшего уровня познания и преобразования окружающего   и социального мира. В процессе творческой деятельности изменяется и сам человек, форма и способы его мышления, личностные качества. Поэтому важно научить ребенка ориентироваться в окружающем мире, найти себя и реализоваться в деятельности, способствующей его духовному развитию.</w:t>
      </w:r>
    </w:p>
    <w:p w:rsidR="0078614C" w:rsidRPr="0078614C" w:rsidRDefault="0078614C" w:rsidP="0078614C">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78614C">
        <w:rPr>
          <w:rFonts w:ascii="Times New Roman" w:eastAsia="Times New Roman" w:hAnsi="Times New Roman" w:cs="Times New Roman"/>
          <w:b/>
          <w:iCs/>
          <w:color w:val="111111"/>
          <w:sz w:val="24"/>
          <w:szCs w:val="24"/>
          <w:bdr w:val="none" w:sz="0" w:space="0" w:color="auto" w:frame="1"/>
          <w:lang w:eastAsia="ru-RU"/>
        </w:rPr>
        <w:t>Цель:</w:t>
      </w:r>
      <w:r w:rsidRPr="0078614C">
        <w:rPr>
          <w:rFonts w:ascii="Times New Roman" w:eastAsia="Times New Roman" w:hAnsi="Times New Roman" w:cs="Times New Roman"/>
          <w:color w:val="111111"/>
          <w:sz w:val="24"/>
          <w:szCs w:val="24"/>
          <w:lang w:eastAsia="ru-RU"/>
        </w:rPr>
        <w:t> Р</w:t>
      </w:r>
      <w:r>
        <w:rPr>
          <w:rFonts w:ascii="Times New Roman" w:eastAsia="Times New Roman" w:hAnsi="Times New Roman" w:cs="Times New Roman"/>
          <w:color w:val="000000"/>
          <w:sz w:val="24"/>
          <w:szCs w:val="24"/>
          <w:lang w:eastAsia="ru-RU"/>
        </w:rPr>
        <w:t xml:space="preserve">аскрытие и развитие </w:t>
      </w:r>
      <w:r w:rsidRPr="0078614C">
        <w:rPr>
          <w:rFonts w:ascii="Times New Roman" w:eastAsia="Times New Roman" w:hAnsi="Times New Roman" w:cs="Times New Roman"/>
          <w:color w:val="000000"/>
          <w:sz w:val="24"/>
          <w:szCs w:val="24"/>
          <w:lang w:eastAsia="ru-RU"/>
        </w:rPr>
        <w:t>творческого потенциа</w:t>
      </w:r>
      <w:r>
        <w:rPr>
          <w:rFonts w:ascii="Times New Roman" w:eastAsia="Times New Roman" w:hAnsi="Times New Roman" w:cs="Times New Roman"/>
          <w:color w:val="000000"/>
          <w:sz w:val="24"/>
          <w:szCs w:val="24"/>
          <w:lang w:eastAsia="ru-RU"/>
        </w:rPr>
        <w:t xml:space="preserve">ла личности через воспитание </w:t>
      </w:r>
      <w:r w:rsidRPr="0078614C">
        <w:rPr>
          <w:rFonts w:ascii="Times New Roman" w:eastAsia="Times New Roman" w:hAnsi="Times New Roman" w:cs="Times New Roman"/>
          <w:color w:val="000000"/>
          <w:sz w:val="24"/>
          <w:szCs w:val="24"/>
          <w:lang w:eastAsia="ru-RU"/>
        </w:rPr>
        <w:t>интереса к живой природе средствами искусства цветоделия.</w:t>
      </w:r>
    </w:p>
    <w:p w:rsidR="0078614C" w:rsidRPr="0078614C" w:rsidRDefault="0078614C" w:rsidP="0078614C">
      <w:pPr>
        <w:shd w:val="clear" w:color="auto" w:fill="FFFFFF"/>
        <w:spacing w:after="0" w:line="240" w:lineRule="auto"/>
        <w:ind w:firstLine="709"/>
        <w:jc w:val="both"/>
        <w:rPr>
          <w:rFonts w:ascii="Times New Roman" w:eastAsia="Times New Roman" w:hAnsi="Times New Roman" w:cs="Times New Roman"/>
          <w:b/>
          <w:color w:val="111111"/>
          <w:sz w:val="24"/>
          <w:szCs w:val="24"/>
          <w:lang w:eastAsia="ru-RU"/>
        </w:rPr>
      </w:pPr>
      <w:r w:rsidRPr="0078614C">
        <w:rPr>
          <w:rFonts w:ascii="Times New Roman" w:eastAsia="Times New Roman" w:hAnsi="Times New Roman" w:cs="Times New Roman"/>
          <w:b/>
          <w:iCs/>
          <w:color w:val="111111"/>
          <w:sz w:val="24"/>
          <w:szCs w:val="24"/>
          <w:bdr w:val="none" w:sz="0" w:space="0" w:color="auto" w:frame="1"/>
          <w:lang w:eastAsia="ru-RU"/>
        </w:rPr>
        <w:t>Задачи программы</w:t>
      </w:r>
      <w:r w:rsidRPr="0078614C">
        <w:rPr>
          <w:rFonts w:ascii="Times New Roman" w:eastAsia="Times New Roman" w:hAnsi="Times New Roman" w:cs="Times New Roman"/>
          <w:b/>
          <w:color w:val="111111"/>
          <w:sz w:val="24"/>
          <w:szCs w:val="24"/>
          <w:lang w:eastAsia="ru-RU"/>
        </w:rPr>
        <w:t>:</w:t>
      </w:r>
    </w:p>
    <w:p w:rsidR="0078614C" w:rsidRPr="0078614C" w:rsidRDefault="0078614C" w:rsidP="0078614C">
      <w:pPr>
        <w:shd w:val="clear" w:color="auto" w:fill="FFFFFF"/>
        <w:spacing w:after="0" w:line="240" w:lineRule="auto"/>
        <w:ind w:firstLine="709"/>
        <w:jc w:val="both"/>
        <w:rPr>
          <w:rFonts w:ascii="Times New Roman" w:eastAsia="Times New Roman" w:hAnsi="Times New Roman" w:cs="Times New Roman"/>
          <w:color w:val="4F6228"/>
          <w:sz w:val="24"/>
          <w:szCs w:val="24"/>
          <w:lang w:eastAsia="ru-RU"/>
        </w:rPr>
      </w:pPr>
      <w:r w:rsidRPr="0078614C">
        <w:rPr>
          <w:rFonts w:ascii="Times New Roman" w:eastAsia="Times New Roman" w:hAnsi="Times New Roman" w:cs="Times New Roman"/>
          <w:b/>
          <w:color w:val="111111"/>
          <w:sz w:val="24"/>
          <w:szCs w:val="24"/>
          <w:lang w:eastAsia="ru-RU"/>
        </w:rPr>
        <w:t>Образовательные:</w:t>
      </w:r>
    </w:p>
    <w:p w:rsidR="0078614C" w:rsidRPr="0078614C" w:rsidRDefault="0078614C" w:rsidP="00592D8C">
      <w:pPr>
        <w:numPr>
          <w:ilvl w:val="0"/>
          <w:numId w:val="27"/>
        </w:numPr>
        <w:shd w:val="clear" w:color="auto" w:fill="FFFFFF"/>
        <w:spacing w:after="0" w:line="240" w:lineRule="auto"/>
        <w:ind w:left="0" w:firstLine="709"/>
        <w:jc w:val="both"/>
        <w:rPr>
          <w:rFonts w:ascii="Times New Roman" w:eastAsia="Times New Roman" w:hAnsi="Times New Roman" w:cs="Times New Roman"/>
          <w:color w:val="000000"/>
          <w:sz w:val="24"/>
          <w:szCs w:val="24"/>
          <w:lang w:eastAsia="ru-RU"/>
        </w:rPr>
      </w:pPr>
      <w:r w:rsidRPr="0078614C">
        <w:rPr>
          <w:rFonts w:ascii="Times New Roman" w:eastAsia="Times New Roman" w:hAnsi="Times New Roman" w:cs="Times New Roman"/>
          <w:color w:val="000000"/>
          <w:sz w:val="24"/>
          <w:szCs w:val="24"/>
          <w:lang w:eastAsia="ru-RU"/>
        </w:rPr>
        <w:t>Научить технологии изготовления искусственных цветов, дать представление об основах цветоведения и композиции, об основных правилах флористики;</w:t>
      </w:r>
    </w:p>
    <w:p w:rsidR="0078614C" w:rsidRPr="0078614C" w:rsidRDefault="0078614C" w:rsidP="00592D8C">
      <w:pPr>
        <w:numPr>
          <w:ilvl w:val="0"/>
          <w:numId w:val="27"/>
        </w:numPr>
        <w:shd w:val="clear" w:color="auto" w:fill="FFFFFF"/>
        <w:spacing w:after="0" w:line="240" w:lineRule="auto"/>
        <w:ind w:left="0" w:firstLine="709"/>
        <w:jc w:val="both"/>
        <w:rPr>
          <w:rFonts w:ascii="Times New Roman" w:eastAsia="Times New Roman" w:hAnsi="Times New Roman" w:cs="Times New Roman"/>
          <w:color w:val="000000"/>
          <w:sz w:val="24"/>
          <w:szCs w:val="24"/>
          <w:lang w:eastAsia="ru-RU"/>
        </w:rPr>
      </w:pPr>
      <w:r w:rsidRPr="0078614C">
        <w:rPr>
          <w:rFonts w:ascii="Times New Roman" w:eastAsia="Times New Roman" w:hAnsi="Times New Roman" w:cs="Times New Roman"/>
          <w:color w:val="000000"/>
          <w:sz w:val="24"/>
          <w:szCs w:val="24"/>
          <w:lang w:eastAsia="ru-RU"/>
        </w:rPr>
        <w:t>Научить самостоятельно приобретать знания в области изготовления цветов и составления цветочных композиций;</w:t>
      </w:r>
    </w:p>
    <w:p w:rsidR="0078614C" w:rsidRPr="0078614C" w:rsidRDefault="0078614C" w:rsidP="00592D8C">
      <w:pPr>
        <w:numPr>
          <w:ilvl w:val="0"/>
          <w:numId w:val="27"/>
        </w:numPr>
        <w:shd w:val="clear" w:color="auto" w:fill="FFFFFF"/>
        <w:spacing w:after="0" w:line="240" w:lineRule="auto"/>
        <w:ind w:left="0" w:firstLine="709"/>
        <w:jc w:val="both"/>
        <w:rPr>
          <w:rFonts w:ascii="Times New Roman" w:eastAsia="Times New Roman" w:hAnsi="Times New Roman" w:cs="Times New Roman"/>
          <w:color w:val="000000"/>
          <w:sz w:val="24"/>
          <w:szCs w:val="24"/>
          <w:lang w:eastAsia="ru-RU"/>
        </w:rPr>
      </w:pPr>
      <w:r w:rsidRPr="0078614C">
        <w:rPr>
          <w:rFonts w:ascii="Times New Roman" w:eastAsia="Times New Roman" w:hAnsi="Times New Roman" w:cs="Times New Roman"/>
          <w:color w:val="000000"/>
          <w:sz w:val="24"/>
          <w:szCs w:val="24"/>
          <w:lang w:eastAsia="ru-RU"/>
        </w:rPr>
        <w:t>Формировать потребность в творческой деятельности, в самовыражении через творчество;</w:t>
      </w:r>
    </w:p>
    <w:p w:rsidR="0078614C" w:rsidRPr="0078614C" w:rsidRDefault="0078614C" w:rsidP="00592D8C">
      <w:pPr>
        <w:numPr>
          <w:ilvl w:val="0"/>
          <w:numId w:val="27"/>
        </w:numPr>
        <w:shd w:val="clear" w:color="auto" w:fill="FFFFFF"/>
        <w:spacing w:after="0" w:line="240" w:lineRule="auto"/>
        <w:ind w:left="0" w:firstLine="709"/>
        <w:jc w:val="both"/>
        <w:rPr>
          <w:rFonts w:ascii="Times New Roman" w:eastAsia="Times New Roman" w:hAnsi="Times New Roman" w:cs="Times New Roman"/>
          <w:color w:val="000000"/>
          <w:sz w:val="24"/>
          <w:szCs w:val="24"/>
          <w:lang w:eastAsia="ru-RU"/>
        </w:rPr>
      </w:pPr>
      <w:r w:rsidRPr="0078614C">
        <w:rPr>
          <w:rFonts w:ascii="Times New Roman" w:eastAsia="Times New Roman" w:hAnsi="Times New Roman" w:cs="Times New Roman"/>
          <w:color w:val="000000"/>
          <w:sz w:val="24"/>
          <w:szCs w:val="24"/>
          <w:lang w:eastAsia="ru-RU"/>
        </w:rPr>
        <w:t>Формировать навыки заботливого отношения к своему здоровью;</w:t>
      </w:r>
    </w:p>
    <w:p w:rsidR="0078614C" w:rsidRPr="0078614C" w:rsidRDefault="0078614C" w:rsidP="0078614C">
      <w:pPr>
        <w:shd w:val="clear" w:color="auto" w:fill="FFFFFF"/>
        <w:spacing w:after="0" w:line="240" w:lineRule="auto"/>
        <w:ind w:firstLine="709"/>
        <w:jc w:val="both"/>
        <w:rPr>
          <w:rFonts w:ascii="Times New Roman" w:eastAsia="Times New Roman" w:hAnsi="Times New Roman" w:cs="Times New Roman"/>
          <w:b/>
          <w:color w:val="000000"/>
          <w:sz w:val="24"/>
          <w:szCs w:val="24"/>
          <w:lang w:eastAsia="ru-RU"/>
        </w:rPr>
      </w:pPr>
      <w:r w:rsidRPr="0078614C">
        <w:rPr>
          <w:rFonts w:ascii="Times New Roman" w:eastAsia="Times New Roman" w:hAnsi="Times New Roman" w:cs="Times New Roman"/>
          <w:b/>
          <w:color w:val="000000"/>
          <w:sz w:val="24"/>
          <w:szCs w:val="24"/>
          <w:lang w:eastAsia="ru-RU"/>
        </w:rPr>
        <w:t>Развивающие:</w:t>
      </w:r>
    </w:p>
    <w:p w:rsidR="0078614C" w:rsidRPr="0078614C" w:rsidRDefault="0078614C" w:rsidP="00592D8C">
      <w:pPr>
        <w:numPr>
          <w:ilvl w:val="0"/>
          <w:numId w:val="27"/>
        </w:numPr>
        <w:shd w:val="clear" w:color="auto" w:fill="FFFFFF"/>
        <w:spacing w:after="0" w:line="240" w:lineRule="auto"/>
        <w:ind w:left="0" w:firstLine="709"/>
        <w:jc w:val="both"/>
        <w:rPr>
          <w:rFonts w:ascii="Times New Roman" w:eastAsia="Times New Roman" w:hAnsi="Times New Roman" w:cs="Times New Roman"/>
          <w:color w:val="000000"/>
          <w:sz w:val="24"/>
          <w:szCs w:val="24"/>
          <w:lang w:eastAsia="ru-RU"/>
        </w:rPr>
      </w:pPr>
      <w:r w:rsidRPr="0078614C">
        <w:rPr>
          <w:rFonts w:ascii="Times New Roman" w:eastAsia="Times New Roman" w:hAnsi="Times New Roman" w:cs="Times New Roman"/>
          <w:color w:val="000000"/>
          <w:sz w:val="24"/>
          <w:szCs w:val="24"/>
          <w:lang w:eastAsia="ru-RU"/>
        </w:rPr>
        <w:t>Развивать устойчивый познавательный интерес к растительному миру, миру природы, привлечь внимание к экологическим проблемам;</w:t>
      </w:r>
    </w:p>
    <w:p w:rsidR="0078614C" w:rsidRPr="0078614C" w:rsidRDefault="0078614C" w:rsidP="00592D8C">
      <w:pPr>
        <w:numPr>
          <w:ilvl w:val="0"/>
          <w:numId w:val="27"/>
        </w:numPr>
        <w:shd w:val="clear" w:color="auto" w:fill="FFFFFF"/>
        <w:spacing w:after="0" w:line="240" w:lineRule="auto"/>
        <w:ind w:left="0" w:firstLine="709"/>
        <w:jc w:val="both"/>
        <w:rPr>
          <w:rFonts w:ascii="Times New Roman" w:eastAsia="Times New Roman" w:hAnsi="Times New Roman" w:cs="Times New Roman"/>
          <w:color w:val="000000"/>
          <w:sz w:val="24"/>
          <w:szCs w:val="24"/>
          <w:lang w:eastAsia="ru-RU"/>
        </w:rPr>
      </w:pPr>
      <w:r w:rsidRPr="0078614C">
        <w:rPr>
          <w:rFonts w:ascii="Times New Roman" w:eastAsia="Times New Roman" w:hAnsi="Times New Roman" w:cs="Times New Roman"/>
          <w:color w:val="000000"/>
          <w:sz w:val="24"/>
          <w:szCs w:val="24"/>
          <w:lang w:eastAsia="ru-RU"/>
        </w:rPr>
        <w:t>Развивать творческие способности личности  ребенка,  художественный вкус, фантазию, изобретательность, пространственное воображение;</w:t>
      </w:r>
    </w:p>
    <w:p w:rsidR="0078614C" w:rsidRPr="0078614C" w:rsidRDefault="0078614C" w:rsidP="0078614C">
      <w:pPr>
        <w:shd w:val="clear" w:color="auto" w:fill="FFFFFF"/>
        <w:spacing w:after="0" w:line="240" w:lineRule="auto"/>
        <w:ind w:firstLine="709"/>
        <w:jc w:val="both"/>
        <w:rPr>
          <w:rFonts w:ascii="Times New Roman" w:eastAsia="Times New Roman" w:hAnsi="Times New Roman" w:cs="Times New Roman"/>
          <w:b/>
          <w:color w:val="000000"/>
          <w:sz w:val="24"/>
          <w:szCs w:val="24"/>
          <w:lang w:eastAsia="ru-RU"/>
        </w:rPr>
      </w:pPr>
      <w:r w:rsidRPr="0078614C">
        <w:rPr>
          <w:rFonts w:ascii="Times New Roman" w:eastAsia="Times New Roman" w:hAnsi="Times New Roman" w:cs="Times New Roman"/>
          <w:b/>
          <w:color w:val="000000"/>
          <w:sz w:val="24"/>
          <w:szCs w:val="24"/>
          <w:lang w:eastAsia="ru-RU"/>
        </w:rPr>
        <w:t>Воспитательные:</w:t>
      </w:r>
    </w:p>
    <w:p w:rsidR="0078614C" w:rsidRPr="0078614C" w:rsidRDefault="0078614C" w:rsidP="00592D8C">
      <w:pPr>
        <w:numPr>
          <w:ilvl w:val="0"/>
          <w:numId w:val="27"/>
        </w:numPr>
        <w:shd w:val="clear" w:color="auto" w:fill="FFFFFF"/>
        <w:spacing w:after="0" w:line="240" w:lineRule="auto"/>
        <w:ind w:left="0" w:firstLine="709"/>
        <w:jc w:val="both"/>
        <w:rPr>
          <w:rFonts w:ascii="Times New Roman" w:eastAsia="Times New Roman" w:hAnsi="Times New Roman" w:cs="Times New Roman"/>
          <w:color w:val="000000"/>
          <w:sz w:val="24"/>
          <w:szCs w:val="24"/>
          <w:lang w:eastAsia="ru-RU"/>
        </w:rPr>
      </w:pPr>
      <w:r w:rsidRPr="0078614C">
        <w:rPr>
          <w:rFonts w:ascii="Times New Roman" w:eastAsia="Times New Roman" w:hAnsi="Times New Roman" w:cs="Times New Roman"/>
          <w:color w:val="000000"/>
          <w:sz w:val="24"/>
          <w:szCs w:val="24"/>
          <w:lang w:eastAsia="ru-RU"/>
        </w:rPr>
        <w:t>Воспитывать любовь к природе, к родному краю, приобщить воспитанников к общечеловеческим ценностям, воспитать интерес  к культуре, традициям и обычаям своей страны;</w:t>
      </w:r>
    </w:p>
    <w:p w:rsidR="0078614C" w:rsidRPr="0078614C" w:rsidRDefault="0078614C" w:rsidP="0078614C">
      <w:pPr>
        <w:spacing w:after="0" w:line="240" w:lineRule="auto"/>
        <w:ind w:firstLine="709"/>
        <w:rPr>
          <w:rFonts w:ascii="Times New Roman" w:eastAsia="Times New Roman" w:hAnsi="Times New Roman" w:cs="Times New Roman"/>
          <w:sz w:val="24"/>
          <w:szCs w:val="24"/>
          <w:lang w:eastAsia="ru-RU"/>
        </w:rPr>
      </w:pPr>
      <w:r w:rsidRPr="0078614C">
        <w:rPr>
          <w:rFonts w:ascii="Times New Roman" w:eastAsia="Times New Roman" w:hAnsi="Times New Roman" w:cs="Times New Roman"/>
          <w:color w:val="000000"/>
          <w:sz w:val="24"/>
          <w:szCs w:val="24"/>
          <w:lang w:eastAsia="ru-RU"/>
        </w:rPr>
        <w:t>Воспитывать внимание, трудолюбие, целеустремленность, чувство толерантности, прививать чувство коллективизма, доброжелательное отношение друг к другу.</w:t>
      </w:r>
    </w:p>
    <w:p w:rsidR="0078614C" w:rsidRPr="00502582" w:rsidRDefault="0078614C" w:rsidP="0078614C">
      <w:pPr>
        <w:tabs>
          <w:tab w:val="left" w:pos="3881"/>
          <w:tab w:val="left" w:pos="6955"/>
        </w:tabs>
        <w:spacing w:after="0" w:line="240" w:lineRule="auto"/>
        <w:ind w:right="-143" w:firstLine="709"/>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Для учащихся </w:t>
      </w:r>
      <w:r>
        <w:rPr>
          <w:rFonts w:ascii="Times New Roman" w:eastAsia="Times New Roman" w:hAnsi="Times New Roman" w:cs="Times New Roman"/>
          <w:sz w:val="24"/>
          <w:szCs w:val="24"/>
          <w:lang w:eastAsia="ru-RU"/>
        </w:rPr>
        <w:t>10-17</w:t>
      </w:r>
      <w:r w:rsidRPr="00502582">
        <w:rPr>
          <w:rFonts w:ascii="Times New Roman" w:eastAsia="Times New Roman" w:hAnsi="Times New Roman" w:cs="Times New Roman"/>
          <w:sz w:val="24"/>
          <w:szCs w:val="24"/>
          <w:lang w:eastAsia="ru-RU"/>
        </w:rPr>
        <w:t xml:space="preserve"> лет, курс обучения 3 года</w:t>
      </w:r>
    </w:p>
    <w:p w:rsidR="0078614C" w:rsidRPr="00502582" w:rsidRDefault="0078614C" w:rsidP="0078614C">
      <w:pPr>
        <w:tabs>
          <w:tab w:val="left" w:pos="3881"/>
          <w:tab w:val="left" w:pos="6955"/>
        </w:tabs>
        <w:spacing w:after="0" w:line="240" w:lineRule="auto"/>
        <w:ind w:right="-143"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программе работае</w:t>
      </w:r>
      <w:r w:rsidRPr="00502582">
        <w:rPr>
          <w:rFonts w:ascii="Times New Roman" w:eastAsia="Times New Roman" w:hAnsi="Times New Roman" w:cs="Times New Roman"/>
          <w:sz w:val="24"/>
          <w:szCs w:val="24"/>
          <w:lang w:eastAsia="ru-RU"/>
        </w:rPr>
        <w:t>т педаго</w:t>
      </w:r>
      <w:r>
        <w:rPr>
          <w:rFonts w:ascii="Times New Roman" w:eastAsia="Times New Roman" w:hAnsi="Times New Roman" w:cs="Times New Roman"/>
          <w:sz w:val="24"/>
          <w:szCs w:val="24"/>
          <w:lang w:eastAsia="ru-RU"/>
        </w:rPr>
        <w:t>г дополнительного образования:</w:t>
      </w:r>
    </w:p>
    <w:p w:rsidR="004A4873" w:rsidRPr="00502582" w:rsidRDefault="0078614C" w:rsidP="0078614C">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Кузнецова К.А. – 1</w:t>
      </w:r>
      <w:r w:rsidRPr="00502582">
        <w:rPr>
          <w:rFonts w:ascii="Times New Roman" w:eastAsia="Times New Roman" w:hAnsi="Times New Roman" w:cs="Times New Roman"/>
          <w:sz w:val="24"/>
          <w:szCs w:val="24"/>
          <w:lang w:eastAsia="ru-RU"/>
        </w:rPr>
        <w:t xml:space="preserve"> го</w:t>
      </w:r>
      <w:r>
        <w:rPr>
          <w:rFonts w:ascii="Times New Roman" w:eastAsia="Times New Roman" w:hAnsi="Times New Roman" w:cs="Times New Roman"/>
          <w:sz w:val="24"/>
          <w:szCs w:val="24"/>
          <w:lang w:eastAsia="ru-RU"/>
        </w:rPr>
        <w:t>д обучения</w:t>
      </w:r>
    </w:p>
    <w:p w:rsidR="0078614C" w:rsidRDefault="0078614C" w:rsidP="00502582">
      <w:pPr>
        <w:tabs>
          <w:tab w:val="left" w:pos="0"/>
          <w:tab w:val="left" w:pos="3881"/>
          <w:tab w:val="left" w:pos="6955"/>
        </w:tabs>
        <w:spacing w:after="200" w:line="276" w:lineRule="auto"/>
        <w:jc w:val="center"/>
        <w:rPr>
          <w:rFonts w:ascii="Times New Roman" w:eastAsia="Times New Roman" w:hAnsi="Times New Roman" w:cs="Times New Roman"/>
          <w:b/>
          <w:sz w:val="24"/>
          <w:szCs w:val="24"/>
          <w:u w:val="single"/>
          <w:lang w:eastAsia="ru-RU"/>
        </w:rPr>
      </w:pPr>
    </w:p>
    <w:p w:rsidR="00502582" w:rsidRPr="00502582" w:rsidRDefault="00502582" w:rsidP="00502582">
      <w:pPr>
        <w:tabs>
          <w:tab w:val="left" w:pos="0"/>
          <w:tab w:val="left" w:pos="3881"/>
          <w:tab w:val="left" w:pos="6955"/>
        </w:tabs>
        <w:spacing w:after="200" w:line="276" w:lineRule="auto"/>
        <w:jc w:val="center"/>
        <w:rPr>
          <w:rFonts w:ascii="Times New Roman" w:eastAsia="Times New Roman" w:hAnsi="Times New Roman" w:cs="Times New Roman"/>
          <w:b/>
          <w:sz w:val="24"/>
          <w:szCs w:val="24"/>
          <w:u w:val="single"/>
          <w:lang w:eastAsia="ru-RU"/>
        </w:rPr>
      </w:pPr>
      <w:r w:rsidRPr="00502582">
        <w:rPr>
          <w:rFonts w:ascii="Times New Roman" w:eastAsia="Times New Roman" w:hAnsi="Times New Roman" w:cs="Times New Roman"/>
          <w:b/>
          <w:sz w:val="24"/>
          <w:szCs w:val="24"/>
          <w:u w:val="single"/>
          <w:lang w:eastAsia="ru-RU"/>
        </w:rPr>
        <w:t>Естественно-научная направленность</w:t>
      </w:r>
    </w:p>
    <w:p w:rsidR="00502582" w:rsidRPr="005F41C2" w:rsidRDefault="00502582" w:rsidP="00502582">
      <w:pPr>
        <w:tabs>
          <w:tab w:val="left" w:pos="0"/>
          <w:tab w:val="left" w:pos="3881"/>
          <w:tab w:val="left" w:pos="6955"/>
        </w:tabs>
        <w:spacing w:after="0" w:line="240" w:lineRule="auto"/>
        <w:jc w:val="center"/>
        <w:rPr>
          <w:rFonts w:ascii="Times New Roman" w:eastAsia="Times New Roman" w:hAnsi="Times New Roman" w:cs="Times New Roman"/>
          <w:b/>
          <w:sz w:val="24"/>
          <w:szCs w:val="24"/>
          <w:lang w:eastAsia="ru-RU"/>
        </w:rPr>
      </w:pPr>
      <w:r w:rsidRPr="005F41C2">
        <w:rPr>
          <w:rFonts w:ascii="Times New Roman" w:eastAsia="Times New Roman" w:hAnsi="Times New Roman" w:cs="Times New Roman"/>
          <w:b/>
          <w:sz w:val="24"/>
          <w:szCs w:val="24"/>
          <w:lang w:eastAsia="ru-RU"/>
        </w:rPr>
        <w:t>Программа «</w:t>
      </w:r>
      <w:r w:rsidR="005F41C2" w:rsidRPr="005F41C2">
        <w:rPr>
          <w:rFonts w:ascii="Times New Roman" w:eastAsia="Times New Roman" w:hAnsi="Times New Roman" w:cs="Times New Roman"/>
          <w:b/>
          <w:sz w:val="24"/>
          <w:szCs w:val="24"/>
          <w:lang w:eastAsia="ru-RU"/>
        </w:rPr>
        <w:t>Игровой английский</w:t>
      </w:r>
      <w:r w:rsidRPr="005F41C2">
        <w:rPr>
          <w:rFonts w:ascii="Times New Roman" w:eastAsia="Times New Roman" w:hAnsi="Times New Roman" w:cs="Times New Roman"/>
          <w:b/>
          <w:sz w:val="24"/>
          <w:szCs w:val="24"/>
          <w:lang w:eastAsia="ru-RU"/>
        </w:rPr>
        <w:t>»</w:t>
      </w:r>
    </w:p>
    <w:p w:rsidR="00502582" w:rsidRPr="0088531C" w:rsidRDefault="00502582" w:rsidP="00502582">
      <w:pPr>
        <w:tabs>
          <w:tab w:val="left" w:pos="0"/>
          <w:tab w:val="left" w:pos="3881"/>
          <w:tab w:val="left" w:pos="6955"/>
        </w:tabs>
        <w:spacing w:after="0" w:line="240" w:lineRule="auto"/>
        <w:jc w:val="center"/>
        <w:rPr>
          <w:rFonts w:ascii="Times New Roman" w:eastAsia="Times New Roman" w:hAnsi="Times New Roman" w:cs="Times New Roman"/>
          <w:b/>
          <w:sz w:val="24"/>
          <w:szCs w:val="24"/>
          <w:lang w:eastAsia="ru-RU"/>
        </w:rPr>
      </w:pPr>
    </w:p>
    <w:p w:rsidR="005F41C2" w:rsidRPr="005F41C2" w:rsidRDefault="005F41C2" w:rsidP="005F41C2">
      <w:pPr>
        <w:pStyle w:val="c4"/>
        <w:shd w:val="clear" w:color="auto" w:fill="FFFFFF"/>
        <w:spacing w:before="0" w:beforeAutospacing="0" w:after="0" w:afterAutospacing="0"/>
        <w:ind w:firstLine="709"/>
        <w:jc w:val="both"/>
        <w:rPr>
          <w:color w:val="000000"/>
        </w:rPr>
      </w:pPr>
      <w:r w:rsidRPr="005F41C2">
        <w:rPr>
          <w:i/>
          <w:iCs/>
          <w:color w:val="111111"/>
          <w:bdr w:val="none" w:sz="0" w:space="0" w:color="auto" w:frame="1"/>
        </w:rPr>
        <w:t>Актуальность программы</w:t>
      </w:r>
      <w:r w:rsidRPr="005F41C2">
        <w:rPr>
          <w:color w:val="111111"/>
        </w:rPr>
        <w:t>.</w:t>
      </w:r>
      <w:r w:rsidRPr="005F41C2">
        <w:rPr>
          <w:rStyle w:val="2Calibri11pt"/>
          <w:rFonts w:ascii="Times New Roman" w:hAnsi="Times New Roman" w:cs="Times New Roman"/>
          <w:szCs w:val="24"/>
        </w:rPr>
        <w:t xml:space="preserve"> </w:t>
      </w:r>
      <w:r w:rsidRPr="005F41C2">
        <w:rPr>
          <w:rStyle w:val="c9"/>
          <w:rFonts w:eastAsia="Calibri"/>
        </w:rPr>
        <w:t>В связи с интеграцией России в единое европейское образовательное пространство усиливается процесс модернизации российской школьной системы образования. В результате этого процесса меняются цели, задачи и содержание обучения иностранным языкам в школе.</w:t>
      </w:r>
    </w:p>
    <w:p w:rsidR="005F41C2" w:rsidRPr="005F41C2" w:rsidRDefault="005F41C2" w:rsidP="005F41C2">
      <w:pPr>
        <w:pStyle w:val="c4"/>
        <w:shd w:val="clear" w:color="auto" w:fill="FFFFFF"/>
        <w:spacing w:before="0" w:beforeAutospacing="0" w:after="0" w:afterAutospacing="0"/>
        <w:ind w:firstLine="709"/>
        <w:jc w:val="both"/>
        <w:rPr>
          <w:color w:val="000000"/>
        </w:rPr>
      </w:pPr>
      <w:r w:rsidRPr="005F41C2">
        <w:rPr>
          <w:rStyle w:val="c9"/>
          <w:rFonts w:eastAsia="Calibri"/>
        </w:rPr>
        <w:t>Особенно важным представляется изучение иностранных языков в свете формирования и развития всех видов речевой деятельности, что предлагает развитие совокупности анализаторов  (слухового, речемоторного, зрительного, двигательного) в их сложного взаимодействии.</w:t>
      </w:r>
    </w:p>
    <w:p w:rsidR="005F41C2" w:rsidRPr="005F41C2" w:rsidRDefault="005F41C2" w:rsidP="005F41C2">
      <w:pPr>
        <w:pStyle w:val="c4"/>
        <w:shd w:val="clear" w:color="auto" w:fill="FFFFFF"/>
        <w:spacing w:before="0" w:beforeAutospacing="0" w:after="0" w:afterAutospacing="0"/>
        <w:ind w:firstLine="709"/>
        <w:jc w:val="both"/>
        <w:rPr>
          <w:color w:val="000000"/>
        </w:rPr>
      </w:pPr>
      <w:r w:rsidRPr="005F41C2">
        <w:rPr>
          <w:rStyle w:val="c9"/>
          <w:rFonts w:eastAsia="Calibri"/>
        </w:rPr>
        <w:t>Следует подчеркнуть, что владение основами речи должно быть достаточно прочным и стабильным на долгое время. Оно должно служить неким фундаментом для последующего языкового образования, совершенствования с целью использования иностранного языка в будущей профессиональной сфере деятельности после окончания данного этапа обучения.</w:t>
      </w:r>
    </w:p>
    <w:p w:rsidR="005F41C2" w:rsidRPr="005F41C2" w:rsidRDefault="005F41C2" w:rsidP="005F41C2">
      <w:pPr>
        <w:pStyle w:val="c4"/>
        <w:shd w:val="clear" w:color="auto" w:fill="FFFFFF"/>
        <w:spacing w:before="0" w:beforeAutospacing="0" w:after="0" w:afterAutospacing="0"/>
        <w:ind w:firstLine="709"/>
        <w:jc w:val="both"/>
        <w:rPr>
          <w:rStyle w:val="c9"/>
          <w:rFonts w:eastAsia="Calibri"/>
        </w:rPr>
      </w:pPr>
      <w:r w:rsidRPr="005F41C2">
        <w:rPr>
          <w:rStyle w:val="c9"/>
          <w:rFonts w:eastAsia="Calibri"/>
        </w:rPr>
        <w:t>В свете происходящих изменений в коммуникации (всё более актуальным становятся такие виды речевой деятельности, как письмо, чтение) следует отметить, что большую актуальность приобретает обучение именно этим видам речевой деятельности.</w:t>
      </w:r>
    </w:p>
    <w:p w:rsidR="005F41C2" w:rsidRPr="005F41C2" w:rsidRDefault="005F41C2" w:rsidP="005F41C2">
      <w:pPr>
        <w:pStyle w:val="c4"/>
        <w:shd w:val="clear" w:color="auto" w:fill="FFFFFF"/>
        <w:spacing w:before="0" w:beforeAutospacing="0" w:after="0" w:afterAutospacing="0"/>
        <w:ind w:firstLine="709"/>
        <w:jc w:val="both"/>
        <w:rPr>
          <w:color w:val="000000"/>
        </w:rPr>
      </w:pPr>
      <w:r w:rsidRPr="005F41C2">
        <w:rPr>
          <w:i/>
          <w:iCs/>
          <w:color w:val="111111"/>
          <w:bdr w:val="none" w:sz="0" w:space="0" w:color="auto" w:frame="1"/>
        </w:rPr>
        <w:t>Отличительные особенности программы</w:t>
      </w:r>
      <w:r w:rsidRPr="005F41C2">
        <w:rPr>
          <w:color w:val="111111"/>
        </w:rPr>
        <w:t> –</w:t>
      </w:r>
      <w:r w:rsidRPr="005F41C2">
        <w:rPr>
          <w:color w:val="000000"/>
          <w:shd w:val="clear" w:color="auto" w:fill="FFFFFF"/>
        </w:rPr>
        <w:t xml:space="preserve"> заключается в том, что она рассматривается как система использования английского языка в развитии индивидуальности школьника, в создании определенной системы применения методов и приемов, нацеленных на формирование коммуникативных навыков иноязычной речи, привитии интереса к изучению иностранного языка.</w:t>
      </w:r>
    </w:p>
    <w:p w:rsidR="005F41C2" w:rsidRPr="005F41C2" w:rsidRDefault="005F41C2" w:rsidP="005F41C2">
      <w:pPr>
        <w:suppressAutoHyphens/>
        <w:spacing w:after="0" w:line="240" w:lineRule="auto"/>
        <w:ind w:firstLine="709"/>
        <w:contextualSpacing/>
        <w:jc w:val="both"/>
        <w:rPr>
          <w:rFonts w:ascii="Times New Roman" w:eastAsia="Calibri" w:hAnsi="Times New Roman" w:cs="Times New Roman"/>
          <w:b/>
          <w:i/>
          <w:sz w:val="24"/>
          <w:szCs w:val="24"/>
          <w:lang w:eastAsia="ar-SA"/>
        </w:rPr>
      </w:pPr>
      <w:r w:rsidRPr="005F41C2">
        <w:rPr>
          <w:rFonts w:ascii="Times New Roman" w:eastAsia="Calibri" w:hAnsi="Times New Roman" w:cs="Times New Roman"/>
          <w:b/>
          <w:i/>
          <w:sz w:val="24"/>
          <w:szCs w:val="24"/>
          <w:lang w:eastAsia="ar-SA"/>
        </w:rPr>
        <w:t>Цель курса:</w:t>
      </w:r>
    </w:p>
    <w:p w:rsidR="005F41C2" w:rsidRPr="005F41C2" w:rsidRDefault="005F41C2" w:rsidP="005F41C2">
      <w:pPr>
        <w:spacing w:after="0" w:line="240" w:lineRule="auto"/>
        <w:ind w:firstLine="709"/>
        <w:contextualSpacing/>
        <w:jc w:val="both"/>
        <w:rPr>
          <w:rFonts w:ascii="Times New Roman" w:eastAsia="Calibri" w:hAnsi="Times New Roman" w:cs="Times New Roman"/>
          <w:sz w:val="24"/>
          <w:szCs w:val="24"/>
        </w:rPr>
      </w:pPr>
      <w:r w:rsidRPr="005F41C2">
        <w:rPr>
          <w:rFonts w:ascii="Times New Roman" w:eastAsia="Calibri" w:hAnsi="Times New Roman" w:cs="Times New Roman"/>
          <w:sz w:val="24"/>
          <w:szCs w:val="24"/>
        </w:rPr>
        <w:t xml:space="preserve">Интегративная цель обучения английскому языку младших школьников включает развитие у учащихся коммуникативной компетенции элементарного уровня в доступных им формах аудирования, говорения, чтения и письма, то есть, основных четырёх видах речевой деятельности. </w:t>
      </w:r>
    </w:p>
    <w:p w:rsidR="005F41C2" w:rsidRPr="005F41C2" w:rsidRDefault="005F41C2" w:rsidP="005F41C2">
      <w:pPr>
        <w:spacing w:after="0" w:line="240" w:lineRule="auto"/>
        <w:ind w:firstLine="709"/>
        <w:contextualSpacing/>
        <w:jc w:val="both"/>
        <w:rPr>
          <w:rFonts w:ascii="Times New Roman" w:eastAsia="Calibri" w:hAnsi="Times New Roman" w:cs="Times New Roman"/>
          <w:b/>
          <w:i/>
          <w:sz w:val="24"/>
          <w:szCs w:val="24"/>
          <w:lang w:eastAsia="ar-SA"/>
        </w:rPr>
      </w:pPr>
      <w:r w:rsidRPr="005F41C2">
        <w:rPr>
          <w:rFonts w:ascii="Times New Roman" w:eastAsia="Calibri" w:hAnsi="Times New Roman" w:cs="Times New Roman"/>
          <w:sz w:val="24"/>
          <w:szCs w:val="24"/>
        </w:rPr>
        <w:t>Коммуникативная компетенция элементарного уровня представляет собой ограниченный программой комплекс умений, необходимых для межличностного и межкультурного общения на английском языке с носителями иных языков и культур, с помощью усвоенных устных и письменных языковых средств, соответствующих возрасту и достигнутому уровню социализации типичных коммуникативных ситуациях, доступных учащимся начальной школы.</w:t>
      </w:r>
    </w:p>
    <w:p w:rsidR="005F41C2" w:rsidRPr="005F41C2" w:rsidRDefault="005F41C2" w:rsidP="005F41C2">
      <w:pPr>
        <w:suppressAutoHyphens/>
        <w:spacing w:after="0" w:line="240" w:lineRule="auto"/>
        <w:ind w:firstLine="709"/>
        <w:contextualSpacing/>
        <w:jc w:val="both"/>
        <w:rPr>
          <w:rFonts w:ascii="Times New Roman" w:eastAsia="Calibri" w:hAnsi="Times New Roman" w:cs="Times New Roman"/>
          <w:b/>
          <w:i/>
          <w:sz w:val="24"/>
          <w:szCs w:val="24"/>
          <w:lang w:eastAsia="ar-SA"/>
        </w:rPr>
      </w:pPr>
      <w:r w:rsidRPr="005F41C2">
        <w:rPr>
          <w:rFonts w:ascii="Times New Roman" w:eastAsia="Calibri" w:hAnsi="Times New Roman" w:cs="Times New Roman"/>
          <w:b/>
          <w:i/>
          <w:sz w:val="24"/>
          <w:szCs w:val="24"/>
          <w:lang w:eastAsia="ar-SA"/>
        </w:rPr>
        <w:t>Задачи  курса:</w:t>
      </w:r>
    </w:p>
    <w:p w:rsidR="005F41C2" w:rsidRPr="005F41C2" w:rsidRDefault="005F41C2" w:rsidP="005F41C2">
      <w:pPr>
        <w:suppressAutoHyphens/>
        <w:spacing w:after="0" w:line="240" w:lineRule="auto"/>
        <w:ind w:firstLine="709"/>
        <w:contextualSpacing/>
        <w:jc w:val="both"/>
        <w:rPr>
          <w:rFonts w:ascii="Times New Roman" w:eastAsia="Calibri" w:hAnsi="Times New Roman" w:cs="Times New Roman"/>
          <w:sz w:val="24"/>
          <w:szCs w:val="24"/>
        </w:rPr>
      </w:pPr>
      <w:r w:rsidRPr="005F41C2">
        <w:rPr>
          <w:rFonts w:ascii="Times New Roman" w:eastAsia="Calibri" w:hAnsi="Times New Roman" w:cs="Times New Roman"/>
          <w:i/>
          <w:sz w:val="24"/>
          <w:szCs w:val="24"/>
        </w:rPr>
        <w:t>-учебные</w:t>
      </w:r>
      <w:r w:rsidRPr="005F41C2">
        <w:rPr>
          <w:rFonts w:ascii="Times New Roman" w:eastAsia="Calibri" w:hAnsi="Times New Roman" w:cs="Times New Roman"/>
          <w:sz w:val="24"/>
          <w:szCs w:val="24"/>
        </w:rPr>
        <w:t xml:space="preserve"> (формирование коммуникативной компетенции элементарного уровня в устных (аудирование и говорение) и письменных (чтение и письмо) видах речевой деятельности); </w:t>
      </w:r>
    </w:p>
    <w:p w:rsidR="005F41C2" w:rsidRPr="005F41C2" w:rsidRDefault="005F41C2" w:rsidP="005F41C2">
      <w:pPr>
        <w:suppressAutoHyphens/>
        <w:spacing w:after="0" w:line="240" w:lineRule="auto"/>
        <w:ind w:firstLine="709"/>
        <w:contextualSpacing/>
        <w:jc w:val="both"/>
        <w:rPr>
          <w:rFonts w:ascii="Times New Roman" w:eastAsia="Calibri" w:hAnsi="Times New Roman" w:cs="Times New Roman"/>
          <w:sz w:val="24"/>
          <w:szCs w:val="24"/>
        </w:rPr>
      </w:pPr>
      <w:r w:rsidRPr="005F41C2">
        <w:rPr>
          <w:rFonts w:ascii="Times New Roman" w:eastAsia="Calibri" w:hAnsi="Times New Roman" w:cs="Times New Roman"/>
          <w:sz w:val="24"/>
          <w:szCs w:val="24"/>
        </w:rPr>
        <w:t>-</w:t>
      </w:r>
      <w:r w:rsidRPr="005F41C2">
        <w:rPr>
          <w:rFonts w:ascii="Times New Roman" w:eastAsia="Calibri" w:hAnsi="Times New Roman" w:cs="Times New Roman"/>
          <w:i/>
          <w:sz w:val="24"/>
          <w:szCs w:val="24"/>
        </w:rPr>
        <w:t>образовательные</w:t>
      </w:r>
      <w:r w:rsidRPr="005F41C2">
        <w:rPr>
          <w:rFonts w:ascii="Times New Roman" w:eastAsia="Calibri" w:hAnsi="Times New Roman" w:cs="Times New Roman"/>
          <w:sz w:val="24"/>
          <w:szCs w:val="24"/>
        </w:rPr>
        <w:t xml:space="preserve">  (приобщение обучающихся к новому социальному опыту с использованием английского языка: знакомство младших школьников с миром зарубежных сверстников, с зарубежным детским фольклором и доступными образцами художественной литературы, расширение кругозора и развитие межкультурных представлений);</w:t>
      </w:r>
    </w:p>
    <w:p w:rsidR="005F41C2" w:rsidRPr="005F41C2" w:rsidRDefault="005F41C2" w:rsidP="005F41C2">
      <w:pPr>
        <w:suppressAutoHyphens/>
        <w:spacing w:after="0" w:line="240" w:lineRule="auto"/>
        <w:ind w:firstLine="709"/>
        <w:contextualSpacing/>
        <w:jc w:val="both"/>
        <w:rPr>
          <w:rFonts w:ascii="Times New Roman" w:eastAsia="Calibri" w:hAnsi="Times New Roman" w:cs="Times New Roman"/>
          <w:sz w:val="24"/>
          <w:szCs w:val="24"/>
        </w:rPr>
      </w:pPr>
      <w:r w:rsidRPr="005F41C2">
        <w:rPr>
          <w:rFonts w:ascii="Times New Roman" w:eastAsia="Calibri" w:hAnsi="Times New Roman" w:cs="Times New Roman"/>
          <w:sz w:val="24"/>
          <w:szCs w:val="24"/>
        </w:rPr>
        <w:t>-</w:t>
      </w:r>
      <w:r w:rsidRPr="005F41C2">
        <w:rPr>
          <w:rFonts w:ascii="Times New Roman" w:eastAsia="Calibri" w:hAnsi="Times New Roman" w:cs="Times New Roman"/>
          <w:i/>
          <w:sz w:val="24"/>
          <w:szCs w:val="24"/>
        </w:rPr>
        <w:t>развивающие</w:t>
      </w:r>
      <w:r w:rsidRPr="005F41C2">
        <w:rPr>
          <w:rFonts w:ascii="Times New Roman" w:eastAsia="Calibri" w:hAnsi="Times New Roman" w:cs="Times New Roman"/>
          <w:sz w:val="24"/>
          <w:szCs w:val="24"/>
        </w:rPr>
        <w:t xml:space="preserve"> (развитие интеллектуальных функций и универсальных учебных умений младших школьников, повышение их речевых возможностей, укрепление учебной мотивации в изучении английского языка и расширение познавательных интересов);</w:t>
      </w:r>
    </w:p>
    <w:p w:rsidR="00502582" w:rsidRPr="005F41C2" w:rsidRDefault="005F41C2" w:rsidP="00592D8C">
      <w:pPr>
        <w:numPr>
          <w:ilvl w:val="0"/>
          <w:numId w:val="18"/>
        </w:numPr>
        <w:tabs>
          <w:tab w:val="left" w:pos="0"/>
        </w:tabs>
        <w:spacing w:after="0" w:line="240" w:lineRule="auto"/>
        <w:ind w:left="0" w:firstLine="709"/>
        <w:contextualSpacing/>
        <w:jc w:val="both"/>
        <w:rPr>
          <w:rFonts w:ascii="Times New Roman" w:eastAsia="Times New Roman" w:hAnsi="Times New Roman" w:cs="Times New Roman"/>
          <w:color w:val="70AD47" w:themeColor="accent6"/>
          <w:sz w:val="24"/>
          <w:szCs w:val="24"/>
          <w:lang w:eastAsia="ru-RU"/>
        </w:rPr>
      </w:pPr>
      <w:r w:rsidRPr="005F41C2">
        <w:rPr>
          <w:rFonts w:ascii="Times New Roman" w:eastAsia="Calibri" w:hAnsi="Times New Roman" w:cs="Times New Roman"/>
          <w:sz w:val="24"/>
          <w:szCs w:val="24"/>
        </w:rPr>
        <w:t>-</w:t>
      </w:r>
      <w:r w:rsidRPr="005F41C2">
        <w:rPr>
          <w:rFonts w:ascii="Times New Roman" w:eastAsia="Calibri" w:hAnsi="Times New Roman" w:cs="Times New Roman"/>
          <w:i/>
          <w:sz w:val="24"/>
          <w:szCs w:val="24"/>
        </w:rPr>
        <w:t>воспитательные</w:t>
      </w:r>
      <w:r w:rsidRPr="005F41C2">
        <w:rPr>
          <w:rFonts w:ascii="Times New Roman" w:eastAsia="Calibri" w:hAnsi="Times New Roman" w:cs="Times New Roman"/>
          <w:sz w:val="24"/>
          <w:szCs w:val="24"/>
        </w:rPr>
        <w:t xml:space="preserve"> (воспитание нравственных качеств личности младшего школьника, волевой саморегуляции, толерантного отношения и уважения к представителям иных культур, ответственного отношения к учёбе и порученному делу, чувства патриотизма).</w:t>
      </w:r>
    </w:p>
    <w:p w:rsidR="00502582" w:rsidRPr="005F41C2" w:rsidRDefault="005F41C2" w:rsidP="005F41C2">
      <w:pPr>
        <w:tabs>
          <w:tab w:val="left" w:pos="0"/>
          <w:tab w:val="left" w:pos="964"/>
        </w:tabs>
        <w:spacing w:after="0" w:line="240" w:lineRule="auto"/>
        <w:jc w:val="both"/>
        <w:rPr>
          <w:rFonts w:ascii="Times New Roman" w:eastAsia="Times New Roman" w:hAnsi="Times New Roman" w:cs="Times New Roman"/>
          <w:color w:val="70AD47" w:themeColor="accent6"/>
          <w:sz w:val="24"/>
          <w:szCs w:val="24"/>
          <w:lang w:eastAsia="ru-RU"/>
        </w:rPr>
      </w:pPr>
      <w:r>
        <w:rPr>
          <w:rFonts w:ascii="Times New Roman" w:eastAsia="Times New Roman" w:hAnsi="Times New Roman" w:cs="Times New Roman"/>
          <w:color w:val="70AD47" w:themeColor="accent6"/>
          <w:sz w:val="24"/>
          <w:szCs w:val="24"/>
          <w:lang w:eastAsia="ru-RU"/>
        </w:rPr>
        <w:tab/>
      </w:r>
    </w:p>
    <w:p w:rsidR="00502582" w:rsidRPr="005F41C2" w:rsidRDefault="00502582" w:rsidP="00502582">
      <w:pPr>
        <w:tabs>
          <w:tab w:val="left" w:pos="0"/>
        </w:tabs>
        <w:spacing w:after="0" w:line="240" w:lineRule="auto"/>
        <w:jc w:val="both"/>
        <w:rPr>
          <w:rFonts w:ascii="Times New Roman" w:eastAsia="Times New Roman" w:hAnsi="Times New Roman" w:cs="Times New Roman"/>
          <w:sz w:val="24"/>
          <w:szCs w:val="24"/>
          <w:lang w:eastAsia="ru-RU"/>
        </w:rPr>
      </w:pPr>
      <w:r w:rsidRPr="005F41C2">
        <w:rPr>
          <w:rFonts w:ascii="Times New Roman" w:eastAsia="Times New Roman" w:hAnsi="Times New Roman" w:cs="Times New Roman"/>
          <w:color w:val="70AD47" w:themeColor="accent6"/>
          <w:sz w:val="24"/>
          <w:szCs w:val="24"/>
          <w:lang w:eastAsia="ru-RU"/>
        </w:rPr>
        <w:lastRenderedPageBreak/>
        <w:tab/>
      </w:r>
      <w:r w:rsidRPr="005F41C2">
        <w:rPr>
          <w:rFonts w:ascii="Times New Roman" w:eastAsia="Times New Roman" w:hAnsi="Times New Roman" w:cs="Times New Roman"/>
          <w:sz w:val="24"/>
          <w:szCs w:val="24"/>
          <w:lang w:eastAsia="ru-RU"/>
        </w:rPr>
        <w:t>По программе «</w:t>
      </w:r>
      <w:r w:rsidR="005F41C2" w:rsidRPr="005F41C2">
        <w:rPr>
          <w:rFonts w:ascii="Times New Roman" w:eastAsia="Times New Roman" w:hAnsi="Times New Roman" w:cs="Times New Roman"/>
          <w:sz w:val="24"/>
          <w:szCs w:val="24"/>
          <w:lang w:eastAsia="ru-RU"/>
        </w:rPr>
        <w:t>Игровой английский</w:t>
      </w:r>
      <w:r w:rsidRPr="005F41C2">
        <w:rPr>
          <w:rFonts w:ascii="Times New Roman" w:eastAsia="Times New Roman" w:hAnsi="Times New Roman" w:cs="Times New Roman"/>
          <w:sz w:val="24"/>
          <w:szCs w:val="24"/>
          <w:lang w:eastAsia="ru-RU"/>
        </w:rPr>
        <w:t>» работают педагоги:</w:t>
      </w:r>
    </w:p>
    <w:p w:rsidR="00502582" w:rsidRPr="005F41C2" w:rsidRDefault="005F41C2" w:rsidP="00592D8C">
      <w:pPr>
        <w:numPr>
          <w:ilvl w:val="0"/>
          <w:numId w:val="18"/>
        </w:numPr>
        <w:tabs>
          <w:tab w:val="left" w:pos="0"/>
        </w:tabs>
        <w:spacing w:after="0" w:line="240" w:lineRule="auto"/>
        <w:contextualSpacing/>
        <w:jc w:val="both"/>
        <w:rPr>
          <w:rFonts w:ascii="Times New Roman" w:eastAsia="Times New Roman" w:hAnsi="Times New Roman" w:cs="Times New Roman"/>
          <w:sz w:val="24"/>
          <w:szCs w:val="24"/>
          <w:lang w:eastAsia="ru-RU"/>
        </w:rPr>
      </w:pPr>
      <w:r w:rsidRPr="005F41C2">
        <w:rPr>
          <w:rFonts w:ascii="Times New Roman" w:eastAsia="Times New Roman" w:hAnsi="Times New Roman" w:cs="Times New Roman"/>
          <w:sz w:val="24"/>
          <w:szCs w:val="24"/>
          <w:lang w:eastAsia="ru-RU"/>
        </w:rPr>
        <w:t>Минабутдинова Алина Мансуровна</w:t>
      </w:r>
      <w:r w:rsidR="00502582" w:rsidRPr="005F41C2">
        <w:rPr>
          <w:rFonts w:ascii="Times New Roman" w:eastAsia="Times New Roman" w:hAnsi="Times New Roman" w:cs="Times New Roman"/>
          <w:sz w:val="24"/>
          <w:szCs w:val="24"/>
          <w:lang w:eastAsia="ru-RU"/>
        </w:rPr>
        <w:t xml:space="preserve"> - срок обучения </w:t>
      </w:r>
      <w:r w:rsidRPr="005F41C2">
        <w:rPr>
          <w:rFonts w:ascii="Times New Roman" w:eastAsia="Times New Roman" w:hAnsi="Times New Roman" w:cs="Times New Roman"/>
          <w:sz w:val="24"/>
          <w:szCs w:val="24"/>
          <w:lang w:eastAsia="ru-RU"/>
        </w:rPr>
        <w:t>1</w:t>
      </w:r>
      <w:r w:rsidR="00502582" w:rsidRPr="005F41C2">
        <w:rPr>
          <w:rFonts w:ascii="Times New Roman" w:eastAsia="Times New Roman" w:hAnsi="Times New Roman" w:cs="Times New Roman"/>
          <w:sz w:val="24"/>
          <w:szCs w:val="24"/>
          <w:lang w:eastAsia="ru-RU"/>
        </w:rPr>
        <w:t xml:space="preserve"> года, с учащимися </w:t>
      </w:r>
      <w:r w:rsidRPr="005F41C2">
        <w:rPr>
          <w:rFonts w:ascii="Times New Roman" w:eastAsia="Times New Roman" w:hAnsi="Times New Roman" w:cs="Times New Roman"/>
          <w:sz w:val="24"/>
          <w:szCs w:val="24"/>
          <w:lang w:eastAsia="ru-RU"/>
        </w:rPr>
        <w:t>7</w:t>
      </w:r>
      <w:r w:rsidR="00502582" w:rsidRPr="005F41C2">
        <w:rPr>
          <w:rFonts w:ascii="Times New Roman" w:eastAsia="Times New Roman" w:hAnsi="Times New Roman" w:cs="Times New Roman"/>
          <w:sz w:val="24"/>
          <w:szCs w:val="24"/>
          <w:lang w:eastAsia="ru-RU"/>
        </w:rPr>
        <w:t>-1</w:t>
      </w:r>
      <w:r w:rsidRPr="005F41C2">
        <w:rPr>
          <w:rFonts w:ascii="Times New Roman" w:eastAsia="Times New Roman" w:hAnsi="Times New Roman" w:cs="Times New Roman"/>
          <w:sz w:val="24"/>
          <w:szCs w:val="24"/>
          <w:lang w:eastAsia="ru-RU"/>
        </w:rPr>
        <w:t>0</w:t>
      </w:r>
      <w:r w:rsidR="00502582" w:rsidRPr="005F41C2">
        <w:rPr>
          <w:rFonts w:ascii="Times New Roman" w:eastAsia="Times New Roman" w:hAnsi="Times New Roman" w:cs="Times New Roman"/>
          <w:sz w:val="24"/>
          <w:szCs w:val="24"/>
          <w:lang w:eastAsia="ru-RU"/>
        </w:rPr>
        <w:t xml:space="preserve"> лет,</w:t>
      </w:r>
      <w:r w:rsidR="004A4873" w:rsidRPr="005F41C2">
        <w:rPr>
          <w:rFonts w:ascii="Times New Roman" w:eastAsia="Times New Roman" w:hAnsi="Times New Roman" w:cs="Times New Roman"/>
          <w:sz w:val="24"/>
          <w:szCs w:val="24"/>
          <w:lang w:eastAsia="ru-RU"/>
        </w:rPr>
        <w:t xml:space="preserve"> </w:t>
      </w:r>
      <w:r w:rsidRPr="005F41C2">
        <w:rPr>
          <w:rFonts w:ascii="Times New Roman" w:eastAsia="Times New Roman" w:hAnsi="Times New Roman" w:cs="Times New Roman"/>
          <w:sz w:val="24"/>
          <w:szCs w:val="24"/>
          <w:lang w:eastAsia="ru-RU"/>
        </w:rPr>
        <w:t>1</w:t>
      </w:r>
      <w:r w:rsidR="004A4873" w:rsidRPr="005F41C2">
        <w:rPr>
          <w:rFonts w:ascii="Times New Roman" w:eastAsia="Times New Roman" w:hAnsi="Times New Roman" w:cs="Times New Roman"/>
          <w:sz w:val="24"/>
          <w:szCs w:val="24"/>
          <w:lang w:eastAsia="ru-RU"/>
        </w:rPr>
        <w:t xml:space="preserve"> г.о.</w:t>
      </w:r>
    </w:p>
    <w:p w:rsidR="005F41C2" w:rsidRDefault="005F41C2" w:rsidP="00502582">
      <w:pPr>
        <w:tabs>
          <w:tab w:val="left" w:pos="0"/>
          <w:tab w:val="left" w:pos="3881"/>
          <w:tab w:val="left" w:pos="6955"/>
        </w:tabs>
        <w:spacing w:after="0" w:line="240" w:lineRule="atLeast"/>
        <w:jc w:val="center"/>
        <w:rPr>
          <w:rFonts w:ascii="Times New Roman" w:eastAsia="Times New Roman" w:hAnsi="Times New Roman" w:cs="Times New Roman"/>
          <w:b/>
          <w:color w:val="70AD47" w:themeColor="accent6"/>
          <w:sz w:val="24"/>
          <w:szCs w:val="24"/>
          <w:lang w:eastAsia="ru-RU"/>
        </w:rPr>
      </w:pPr>
    </w:p>
    <w:p w:rsidR="00502582" w:rsidRPr="005F41C2" w:rsidRDefault="00502582" w:rsidP="00502582">
      <w:pPr>
        <w:tabs>
          <w:tab w:val="left" w:pos="0"/>
          <w:tab w:val="left" w:pos="3881"/>
          <w:tab w:val="left" w:pos="6955"/>
        </w:tabs>
        <w:spacing w:after="0" w:line="240" w:lineRule="atLeast"/>
        <w:jc w:val="center"/>
        <w:rPr>
          <w:rFonts w:ascii="Times New Roman" w:eastAsia="Times New Roman" w:hAnsi="Times New Roman" w:cs="Times New Roman"/>
          <w:b/>
          <w:sz w:val="24"/>
          <w:szCs w:val="24"/>
          <w:lang w:eastAsia="ru-RU"/>
        </w:rPr>
      </w:pPr>
      <w:r w:rsidRPr="005F41C2">
        <w:rPr>
          <w:rFonts w:ascii="Times New Roman" w:eastAsia="Times New Roman" w:hAnsi="Times New Roman" w:cs="Times New Roman"/>
          <w:b/>
          <w:sz w:val="24"/>
          <w:szCs w:val="24"/>
          <w:lang w:eastAsia="ru-RU"/>
        </w:rPr>
        <w:t>Программа «</w:t>
      </w:r>
      <w:r w:rsidR="005F41C2" w:rsidRPr="005F41C2">
        <w:rPr>
          <w:rFonts w:ascii="Times New Roman" w:eastAsia="Times New Roman" w:hAnsi="Times New Roman" w:cs="Times New Roman"/>
          <w:b/>
          <w:sz w:val="24"/>
          <w:szCs w:val="24"/>
          <w:lang w:eastAsia="ru-RU"/>
        </w:rPr>
        <w:t>Ментальная арифметика</w:t>
      </w:r>
      <w:r w:rsidRPr="005F41C2">
        <w:rPr>
          <w:rFonts w:ascii="Times New Roman" w:eastAsia="Times New Roman" w:hAnsi="Times New Roman" w:cs="Times New Roman"/>
          <w:b/>
          <w:sz w:val="24"/>
          <w:szCs w:val="24"/>
          <w:lang w:eastAsia="ru-RU"/>
        </w:rPr>
        <w:t>»</w:t>
      </w:r>
    </w:p>
    <w:p w:rsidR="00502582" w:rsidRPr="005F41C2" w:rsidRDefault="00502582" w:rsidP="00502582">
      <w:pPr>
        <w:tabs>
          <w:tab w:val="left" w:pos="0"/>
          <w:tab w:val="left" w:pos="3881"/>
          <w:tab w:val="left" w:pos="6955"/>
        </w:tabs>
        <w:spacing w:after="0" w:line="240" w:lineRule="atLeast"/>
        <w:jc w:val="center"/>
        <w:rPr>
          <w:rFonts w:ascii="Times New Roman" w:eastAsia="Times New Roman" w:hAnsi="Times New Roman" w:cs="Times New Roman"/>
          <w:b/>
          <w:sz w:val="24"/>
          <w:szCs w:val="24"/>
          <w:lang w:eastAsia="ru-RU"/>
        </w:rPr>
      </w:pPr>
    </w:p>
    <w:p w:rsidR="005F41C2" w:rsidRPr="005F41C2" w:rsidRDefault="005F41C2" w:rsidP="005F41C2">
      <w:pPr>
        <w:pStyle w:val="c19"/>
        <w:shd w:val="clear" w:color="auto" w:fill="FFFFFF"/>
        <w:spacing w:before="0" w:beforeAutospacing="0" w:after="0" w:afterAutospacing="0"/>
        <w:ind w:firstLine="709"/>
      </w:pPr>
      <w:r w:rsidRPr="005F41C2">
        <w:rPr>
          <w:rStyle w:val="c21"/>
          <w:rFonts w:eastAsia="Calibri"/>
          <w:b/>
          <w:bCs/>
        </w:rPr>
        <w:t>Актуальность программы</w:t>
      </w:r>
      <w:r w:rsidRPr="005F41C2">
        <w:rPr>
          <w:rStyle w:val="c0"/>
          <w:rFonts w:eastAsia="Calibri"/>
        </w:rPr>
        <w:t>.</w:t>
      </w:r>
    </w:p>
    <w:p w:rsidR="005F41C2" w:rsidRPr="005F41C2" w:rsidRDefault="005F41C2" w:rsidP="005F41C2">
      <w:pPr>
        <w:pStyle w:val="c19"/>
        <w:shd w:val="clear" w:color="auto" w:fill="FFFFFF"/>
        <w:spacing w:before="0" w:beforeAutospacing="0" w:after="0" w:afterAutospacing="0"/>
        <w:ind w:firstLine="709"/>
        <w:jc w:val="both"/>
      </w:pPr>
      <w:r w:rsidRPr="005F41C2">
        <w:rPr>
          <w:rStyle w:val="c0"/>
          <w:rFonts w:eastAsia="Calibri"/>
        </w:rPr>
        <w:t>Ментальная арифметика представляет собой систему развития детей средствами математических вычислений, специальных упражнений по синхронизации полушарий мозга, развитию восприятия, внимания, мышления, памяти, речи.  Согласно данным научных исследований, наиболее интенсивное развитие головного мозга происходит у детей с рождения до десяти лет. Навыки, приобретенные в этом возрасте, быстро и легко усваиваются и сохраняются на долгие годы. Именно поэтому они могут оказать значительное влияние на успешное будущее вашего ребенка. Данные международных исследований свидетельствуют о положительном влиянии ментальной арифметики на умственное развитие детей.  </w:t>
      </w:r>
    </w:p>
    <w:p w:rsidR="005F41C2" w:rsidRPr="005F41C2" w:rsidRDefault="005F41C2" w:rsidP="005F41C2">
      <w:pPr>
        <w:pStyle w:val="c19"/>
        <w:shd w:val="clear" w:color="auto" w:fill="FFFFFF"/>
        <w:spacing w:before="0" w:beforeAutospacing="0" w:after="0" w:afterAutospacing="0"/>
        <w:ind w:firstLine="709"/>
        <w:jc w:val="both"/>
        <w:rPr>
          <w:rStyle w:val="c21"/>
          <w:rFonts w:eastAsia="Calibri"/>
          <w:b/>
          <w:bCs/>
        </w:rPr>
      </w:pPr>
      <w:r w:rsidRPr="005F41C2">
        <w:rPr>
          <w:rStyle w:val="c21"/>
          <w:rFonts w:eastAsia="Calibri"/>
          <w:b/>
          <w:bCs/>
        </w:rPr>
        <w:t>Отличительными особенностями программы</w:t>
      </w:r>
      <w:r w:rsidRPr="005F41C2">
        <w:rPr>
          <w:rStyle w:val="c0"/>
          <w:rFonts w:eastAsia="Calibri"/>
        </w:rPr>
        <w:t> является то, что ментальная арифметика способствует совершенствованию вычислительных навыков с помощью абакуса. Абакус дает конкретное и наглядное представление о числе, его составе, о смысле сложения и вычитания. При работе с абакусом у детей одновременно включаются и визуальное, и слуховое, и кинестетическое восприятия.</w:t>
      </w:r>
    </w:p>
    <w:p w:rsidR="005F41C2" w:rsidRPr="005F41C2" w:rsidRDefault="005F41C2" w:rsidP="005F41C2">
      <w:pPr>
        <w:pStyle w:val="c19"/>
        <w:shd w:val="clear" w:color="auto" w:fill="FFFFFF"/>
        <w:spacing w:before="0" w:beforeAutospacing="0" w:after="0" w:afterAutospacing="0"/>
        <w:ind w:firstLine="709"/>
        <w:jc w:val="both"/>
      </w:pPr>
      <w:r w:rsidRPr="005F41C2">
        <w:rPr>
          <w:rStyle w:val="c21"/>
          <w:rFonts w:eastAsia="Calibri"/>
          <w:b/>
          <w:bCs/>
        </w:rPr>
        <w:t>Цель:</w:t>
      </w:r>
      <w:r w:rsidRPr="005F41C2">
        <w:rPr>
          <w:rStyle w:val="apple-converted-space"/>
          <w:rFonts w:eastAsia="Calibri"/>
          <w:b/>
          <w:bCs/>
        </w:rPr>
        <w:t> </w:t>
      </w:r>
      <w:r w:rsidRPr="005F41C2">
        <w:rPr>
          <w:rStyle w:val="c16"/>
        </w:rPr>
        <w:t>развитие интеллектуальных и познавательных способностей, вычислительных навыков детей, возможностей восприятия и обработки информации посредством обучения счету на абакусе.</w:t>
      </w:r>
    </w:p>
    <w:p w:rsidR="005F41C2" w:rsidRPr="005F41C2" w:rsidRDefault="005F41C2" w:rsidP="005F41C2">
      <w:pPr>
        <w:pStyle w:val="c19"/>
        <w:shd w:val="clear" w:color="auto" w:fill="FFFFFF"/>
        <w:spacing w:before="0" w:beforeAutospacing="0" w:after="0" w:afterAutospacing="0"/>
        <w:ind w:firstLine="709"/>
        <w:jc w:val="both"/>
      </w:pPr>
      <w:r w:rsidRPr="005F41C2">
        <w:rPr>
          <w:rStyle w:val="c17"/>
          <w:b/>
          <w:bCs/>
        </w:rPr>
        <w:t>Основные задачи</w:t>
      </w:r>
    </w:p>
    <w:p w:rsidR="005F41C2" w:rsidRPr="005F41C2" w:rsidRDefault="005F41C2" w:rsidP="00592D8C">
      <w:pPr>
        <w:pStyle w:val="c19"/>
        <w:numPr>
          <w:ilvl w:val="0"/>
          <w:numId w:val="27"/>
        </w:numPr>
        <w:shd w:val="clear" w:color="auto" w:fill="FFFFFF"/>
        <w:spacing w:before="0" w:beforeAutospacing="0" w:after="0" w:afterAutospacing="0"/>
        <w:ind w:left="0" w:firstLine="709"/>
        <w:jc w:val="both"/>
      </w:pPr>
      <w:r w:rsidRPr="005F41C2">
        <w:rPr>
          <w:rStyle w:val="c0"/>
          <w:rFonts w:eastAsia="Calibri"/>
        </w:rPr>
        <w:t>Обучающие:</w:t>
      </w:r>
    </w:p>
    <w:p w:rsidR="005F41C2" w:rsidRPr="005F41C2" w:rsidRDefault="005F41C2" w:rsidP="00592D8C">
      <w:pPr>
        <w:pStyle w:val="c19"/>
        <w:numPr>
          <w:ilvl w:val="0"/>
          <w:numId w:val="27"/>
        </w:numPr>
        <w:shd w:val="clear" w:color="auto" w:fill="FFFFFF"/>
        <w:spacing w:before="0" w:beforeAutospacing="0" w:after="0" w:afterAutospacing="0"/>
        <w:ind w:left="0" w:firstLine="709"/>
        <w:jc w:val="both"/>
      </w:pPr>
      <w:r w:rsidRPr="005F41C2">
        <w:rPr>
          <w:rStyle w:val="c0"/>
          <w:rFonts w:eastAsia="Calibri"/>
        </w:rPr>
        <w:t>- совершенствование вычислительных навыков с помощью арифметических счет Абакус;</w:t>
      </w:r>
    </w:p>
    <w:p w:rsidR="005F41C2" w:rsidRPr="005F41C2" w:rsidRDefault="005F41C2" w:rsidP="00592D8C">
      <w:pPr>
        <w:pStyle w:val="c19"/>
        <w:numPr>
          <w:ilvl w:val="0"/>
          <w:numId w:val="27"/>
        </w:numPr>
        <w:shd w:val="clear" w:color="auto" w:fill="FFFFFF"/>
        <w:spacing w:before="0" w:beforeAutospacing="0" w:after="0" w:afterAutospacing="0"/>
        <w:ind w:left="0" w:firstLine="709"/>
        <w:jc w:val="both"/>
      </w:pPr>
      <w:r w:rsidRPr="005F41C2">
        <w:rPr>
          <w:rStyle w:val="c0"/>
          <w:rFonts w:eastAsia="Calibri"/>
        </w:rPr>
        <w:t>- обучение умению выстраивать мысленную картину чисел на абакусе, увеличивая тем самым объем долговременной и визуальной памяти.</w:t>
      </w:r>
    </w:p>
    <w:p w:rsidR="005F41C2" w:rsidRPr="005F41C2" w:rsidRDefault="005F41C2" w:rsidP="00592D8C">
      <w:pPr>
        <w:pStyle w:val="c19"/>
        <w:numPr>
          <w:ilvl w:val="0"/>
          <w:numId w:val="27"/>
        </w:numPr>
        <w:shd w:val="clear" w:color="auto" w:fill="FFFFFF"/>
        <w:spacing w:before="0" w:beforeAutospacing="0" w:after="0" w:afterAutospacing="0"/>
        <w:ind w:left="0" w:firstLine="709"/>
        <w:jc w:val="both"/>
      </w:pPr>
      <w:r w:rsidRPr="005F41C2">
        <w:rPr>
          <w:rStyle w:val="c0"/>
          <w:rFonts w:eastAsia="Calibri"/>
        </w:rPr>
        <w:t>Развивающие:</w:t>
      </w:r>
    </w:p>
    <w:p w:rsidR="005F41C2" w:rsidRPr="005F41C2" w:rsidRDefault="005F41C2" w:rsidP="00592D8C">
      <w:pPr>
        <w:pStyle w:val="c19"/>
        <w:numPr>
          <w:ilvl w:val="0"/>
          <w:numId w:val="27"/>
        </w:numPr>
        <w:shd w:val="clear" w:color="auto" w:fill="FFFFFF"/>
        <w:spacing w:before="0" w:beforeAutospacing="0" w:after="0" w:afterAutospacing="0"/>
        <w:ind w:left="0" w:firstLine="709"/>
        <w:jc w:val="both"/>
      </w:pPr>
      <w:r w:rsidRPr="005F41C2">
        <w:rPr>
          <w:rStyle w:val="c0"/>
          <w:rFonts w:eastAsia="Calibri"/>
        </w:rPr>
        <w:t>- развитие концентрации внимания, фотографической памяти и оперативного мышления, логики и воображения, слуха и наблюдательности, способности к визуализации;</w:t>
      </w:r>
    </w:p>
    <w:p w:rsidR="005F41C2" w:rsidRPr="005F41C2" w:rsidRDefault="005F41C2" w:rsidP="00592D8C">
      <w:pPr>
        <w:pStyle w:val="c19"/>
        <w:numPr>
          <w:ilvl w:val="0"/>
          <w:numId w:val="27"/>
        </w:numPr>
        <w:shd w:val="clear" w:color="auto" w:fill="FFFFFF"/>
        <w:spacing w:before="0" w:beforeAutospacing="0" w:after="0" w:afterAutospacing="0"/>
        <w:ind w:left="0" w:firstLine="709"/>
        <w:jc w:val="both"/>
      </w:pPr>
      <w:r w:rsidRPr="005F41C2">
        <w:rPr>
          <w:rStyle w:val="c0"/>
          <w:rFonts w:eastAsia="Calibri"/>
        </w:rPr>
        <w:t>- развитие мелкой моторики детей для активации внутреннего интеллектуального и творческого потенциала ребенка;</w:t>
      </w:r>
    </w:p>
    <w:p w:rsidR="005F41C2" w:rsidRPr="005F41C2" w:rsidRDefault="005F41C2" w:rsidP="00592D8C">
      <w:pPr>
        <w:pStyle w:val="c19"/>
        <w:numPr>
          <w:ilvl w:val="0"/>
          <w:numId w:val="27"/>
        </w:numPr>
        <w:shd w:val="clear" w:color="auto" w:fill="FFFFFF"/>
        <w:spacing w:before="0" w:beforeAutospacing="0" w:after="0" w:afterAutospacing="0"/>
        <w:ind w:left="0" w:firstLine="709"/>
        <w:jc w:val="both"/>
      </w:pPr>
      <w:r w:rsidRPr="005F41C2">
        <w:rPr>
          <w:rStyle w:val="c0"/>
          <w:rFonts w:eastAsia="Calibri"/>
        </w:rPr>
        <w:t>- развитие познавательной активности через применение технологии личностно-ориентированного деятельностного подхода;</w:t>
      </w:r>
    </w:p>
    <w:p w:rsidR="005F41C2" w:rsidRPr="005F41C2" w:rsidRDefault="005F41C2" w:rsidP="00592D8C">
      <w:pPr>
        <w:pStyle w:val="c19"/>
        <w:numPr>
          <w:ilvl w:val="0"/>
          <w:numId w:val="27"/>
        </w:numPr>
        <w:shd w:val="clear" w:color="auto" w:fill="FFFFFF"/>
        <w:spacing w:before="0" w:beforeAutospacing="0" w:after="0" w:afterAutospacing="0"/>
        <w:ind w:left="0" w:firstLine="709"/>
        <w:jc w:val="both"/>
      </w:pPr>
      <w:r w:rsidRPr="005F41C2">
        <w:rPr>
          <w:rStyle w:val="c0"/>
          <w:rFonts w:eastAsia="Calibri"/>
        </w:rPr>
        <w:t>Воспитывающие:</w:t>
      </w:r>
    </w:p>
    <w:p w:rsidR="005F41C2" w:rsidRPr="005F41C2" w:rsidRDefault="005F41C2" w:rsidP="00592D8C">
      <w:pPr>
        <w:pStyle w:val="c19"/>
        <w:numPr>
          <w:ilvl w:val="0"/>
          <w:numId w:val="27"/>
        </w:numPr>
        <w:shd w:val="clear" w:color="auto" w:fill="FFFFFF"/>
        <w:spacing w:before="0" w:beforeAutospacing="0" w:after="0" w:afterAutospacing="0"/>
        <w:ind w:left="0" w:firstLine="709"/>
        <w:jc w:val="both"/>
      </w:pPr>
      <w:r w:rsidRPr="005F41C2">
        <w:rPr>
          <w:rStyle w:val="c0"/>
          <w:rFonts w:eastAsia="Calibri"/>
        </w:rPr>
        <w:t>- воспитывать инициативность и самостоятельность, уверенность в себе.</w:t>
      </w:r>
    </w:p>
    <w:p w:rsidR="005F41C2" w:rsidRPr="005F41C2" w:rsidRDefault="005F41C2" w:rsidP="00592D8C">
      <w:pPr>
        <w:pStyle w:val="c19"/>
        <w:numPr>
          <w:ilvl w:val="0"/>
          <w:numId w:val="27"/>
        </w:numPr>
        <w:shd w:val="clear" w:color="auto" w:fill="FFFFFF"/>
        <w:spacing w:before="0" w:beforeAutospacing="0" w:after="0" w:afterAutospacing="0"/>
        <w:ind w:left="0" w:firstLine="709"/>
        <w:jc w:val="both"/>
      </w:pPr>
      <w:r w:rsidRPr="005F41C2">
        <w:rPr>
          <w:rStyle w:val="c0"/>
          <w:rFonts w:eastAsia="Calibri"/>
        </w:rPr>
        <w:t>- воспитывать интерес к быстрому счету и ментальной арифметике.</w:t>
      </w:r>
    </w:p>
    <w:p w:rsidR="005F41C2" w:rsidRPr="005F41C2" w:rsidRDefault="005F41C2" w:rsidP="005F41C2">
      <w:pPr>
        <w:pStyle w:val="c19"/>
        <w:shd w:val="clear" w:color="auto" w:fill="FFFFFF"/>
        <w:spacing w:before="0" w:beforeAutospacing="0" w:after="0" w:afterAutospacing="0"/>
        <w:ind w:firstLine="709"/>
        <w:jc w:val="both"/>
      </w:pPr>
      <w:r w:rsidRPr="005F41C2">
        <w:rPr>
          <w:rStyle w:val="c0"/>
          <w:rFonts w:eastAsia="Calibri"/>
        </w:rPr>
        <w:t>- воспитывать потребности в саморазвитии, самореализации у детей.</w:t>
      </w:r>
    </w:p>
    <w:p w:rsidR="005F41C2" w:rsidRPr="005F41C2" w:rsidRDefault="005F41C2" w:rsidP="005F41C2">
      <w:pPr>
        <w:pStyle w:val="c19"/>
        <w:shd w:val="clear" w:color="auto" w:fill="FFFFFF"/>
        <w:spacing w:before="0" w:beforeAutospacing="0" w:after="0" w:afterAutospacing="0"/>
        <w:ind w:firstLine="709"/>
        <w:jc w:val="both"/>
      </w:pPr>
      <w:r w:rsidRPr="005F41C2">
        <w:rPr>
          <w:rStyle w:val="c0"/>
          <w:rFonts w:eastAsia="Calibri"/>
        </w:rPr>
        <w:t>Абакус отличается от традиционных счетов тем, что числа откладываются на нем горизонтально слева направо. Числовую информацию мы читаем, произносим, пишем слева направо. Устные вычисления производим тоже слева направо. При работе с абакусом не нарушается этот алгоритм, что способствует улучшению вычислительных навыков обучающихся.</w:t>
      </w:r>
    </w:p>
    <w:p w:rsidR="00502582" w:rsidRPr="005F41C2" w:rsidRDefault="005F41C2" w:rsidP="00C2495A">
      <w:pPr>
        <w:spacing w:after="0" w:line="240" w:lineRule="auto"/>
        <w:ind w:firstLine="709"/>
        <w:jc w:val="both"/>
        <w:rPr>
          <w:rFonts w:ascii="Times New Roman" w:eastAsia="Times New Roman" w:hAnsi="Times New Roman" w:cs="Times New Roman"/>
          <w:sz w:val="24"/>
          <w:szCs w:val="24"/>
          <w:lang w:eastAsia="ru-RU"/>
        </w:rPr>
      </w:pPr>
      <w:r w:rsidRPr="005F41C2">
        <w:rPr>
          <w:rStyle w:val="c0"/>
          <w:rFonts w:ascii="Times New Roman" w:eastAsia="Calibri" w:hAnsi="Times New Roman" w:cs="Times New Roman"/>
          <w:sz w:val="24"/>
          <w:szCs w:val="24"/>
        </w:rPr>
        <w:t>В отличие от калькулятора и других вычислительных машин, которые дети осваивают рано, и которые могут тормозить мозговую деятельность, счет на абакусе наоборот повышает умственное развитие комплексом манипуляций. Кроме обучения, в процессе занятий дети учатся правильно общаться с разными детьми. Развитие социальности дает возможность активно и плодотворно работать, быть адаптированным в современном быстро меняющемся обществе, чувствовать себя нужным, общительным, толерантным и отзывчивым, одновременно помогая более слабым</w:t>
      </w:r>
    </w:p>
    <w:p w:rsidR="00502582" w:rsidRPr="005F41C2" w:rsidRDefault="00502582" w:rsidP="00502582">
      <w:pPr>
        <w:spacing w:after="0" w:line="240" w:lineRule="auto"/>
        <w:jc w:val="both"/>
        <w:rPr>
          <w:rFonts w:ascii="Times New Roman" w:eastAsia="Times New Roman" w:hAnsi="Times New Roman" w:cs="Times New Roman"/>
          <w:sz w:val="24"/>
          <w:szCs w:val="24"/>
          <w:lang w:eastAsia="ru-RU"/>
        </w:rPr>
      </w:pPr>
      <w:r w:rsidRPr="005F41C2">
        <w:rPr>
          <w:rFonts w:ascii="Times New Roman" w:eastAsia="Times New Roman" w:hAnsi="Times New Roman" w:cs="Times New Roman"/>
          <w:sz w:val="24"/>
          <w:szCs w:val="24"/>
          <w:lang w:eastAsia="ru-RU"/>
        </w:rPr>
        <w:lastRenderedPageBreak/>
        <w:tab/>
      </w:r>
    </w:p>
    <w:p w:rsidR="00502582" w:rsidRPr="005F41C2" w:rsidRDefault="00502582" w:rsidP="00502582">
      <w:pPr>
        <w:spacing w:after="0" w:line="240" w:lineRule="auto"/>
        <w:ind w:firstLine="708"/>
        <w:jc w:val="both"/>
        <w:rPr>
          <w:rFonts w:ascii="Times New Roman" w:eastAsia="Times New Roman" w:hAnsi="Times New Roman" w:cs="Times New Roman"/>
          <w:sz w:val="24"/>
          <w:szCs w:val="24"/>
          <w:lang w:eastAsia="ru-RU"/>
        </w:rPr>
      </w:pPr>
      <w:r w:rsidRPr="005F41C2">
        <w:rPr>
          <w:rFonts w:ascii="Times New Roman" w:eastAsia="Times New Roman" w:hAnsi="Times New Roman" w:cs="Times New Roman"/>
          <w:sz w:val="24"/>
          <w:szCs w:val="24"/>
          <w:lang w:eastAsia="ru-RU"/>
        </w:rPr>
        <w:t xml:space="preserve">курс обучения </w:t>
      </w:r>
      <w:r w:rsidR="005F41C2" w:rsidRPr="005F41C2">
        <w:rPr>
          <w:rFonts w:ascii="Times New Roman" w:eastAsia="Times New Roman" w:hAnsi="Times New Roman" w:cs="Times New Roman"/>
          <w:sz w:val="24"/>
          <w:szCs w:val="24"/>
          <w:lang w:eastAsia="ru-RU"/>
        </w:rPr>
        <w:t>2</w:t>
      </w:r>
      <w:r w:rsidRPr="005F41C2">
        <w:rPr>
          <w:rFonts w:ascii="Times New Roman" w:eastAsia="Times New Roman" w:hAnsi="Times New Roman" w:cs="Times New Roman"/>
          <w:sz w:val="24"/>
          <w:szCs w:val="24"/>
          <w:lang w:eastAsia="ru-RU"/>
        </w:rPr>
        <w:t xml:space="preserve"> год</w:t>
      </w:r>
      <w:r w:rsidR="005F41C2" w:rsidRPr="005F41C2">
        <w:rPr>
          <w:rFonts w:ascii="Times New Roman" w:eastAsia="Times New Roman" w:hAnsi="Times New Roman" w:cs="Times New Roman"/>
          <w:sz w:val="24"/>
          <w:szCs w:val="24"/>
          <w:lang w:eastAsia="ru-RU"/>
        </w:rPr>
        <w:t>а</w:t>
      </w:r>
      <w:r w:rsidRPr="005F41C2">
        <w:rPr>
          <w:rFonts w:ascii="Times New Roman" w:eastAsia="Times New Roman" w:hAnsi="Times New Roman" w:cs="Times New Roman"/>
          <w:sz w:val="24"/>
          <w:szCs w:val="24"/>
          <w:lang w:eastAsia="ru-RU"/>
        </w:rPr>
        <w:t>, работают педагоги:</w:t>
      </w:r>
    </w:p>
    <w:p w:rsidR="00502582" w:rsidRPr="005F41C2" w:rsidRDefault="00502582" w:rsidP="004A4873">
      <w:pPr>
        <w:spacing w:after="0" w:line="240" w:lineRule="auto"/>
        <w:jc w:val="both"/>
        <w:rPr>
          <w:rFonts w:ascii="Times New Roman" w:eastAsia="Times New Roman" w:hAnsi="Times New Roman" w:cs="Times New Roman"/>
          <w:sz w:val="24"/>
          <w:szCs w:val="24"/>
          <w:lang w:eastAsia="ru-RU"/>
        </w:rPr>
      </w:pPr>
      <w:r w:rsidRPr="005F41C2">
        <w:rPr>
          <w:rFonts w:ascii="Times New Roman" w:eastAsia="Times New Roman" w:hAnsi="Times New Roman" w:cs="Times New Roman"/>
          <w:sz w:val="24"/>
          <w:szCs w:val="24"/>
          <w:lang w:eastAsia="ru-RU"/>
        </w:rPr>
        <w:t xml:space="preserve">- </w:t>
      </w:r>
      <w:r w:rsidR="005F41C2" w:rsidRPr="005F41C2">
        <w:rPr>
          <w:rFonts w:ascii="Times New Roman" w:eastAsia="Times New Roman" w:hAnsi="Times New Roman" w:cs="Times New Roman"/>
          <w:sz w:val="24"/>
          <w:szCs w:val="24"/>
          <w:lang w:eastAsia="ru-RU"/>
        </w:rPr>
        <w:t>Кашипова Лидия Раисовна</w:t>
      </w:r>
      <w:r w:rsidRPr="005F41C2">
        <w:rPr>
          <w:rFonts w:ascii="Times New Roman" w:eastAsia="Times New Roman" w:hAnsi="Times New Roman" w:cs="Times New Roman"/>
          <w:sz w:val="24"/>
          <w:szCs w:val="24"/>
          <w:lang w:eastAsia="ru-RU"/>
        </w:rPr>
        <w:t>,</w:t>
      </w:r>
      <w:r w:rsidR="004A4873" w:rsidRPr="005F41C2">
        <w:rPr>
          <w:rFonts w:ascii="Times New Roman" w:eastAsia="Times New Roman" w:hAnsi="Times New Roman" w:cs="Times New Roman"/>
          <w:sz w:val="24"/>
          <w:szCs w:val="24"/>
          <w:lang w:eastAsia="ru-RU"/>
        </w:rPr>
        <w:t xml:space="preserve"> Для учащихся </w:t>
      </w:r>
      <w:r w:rsidR="005F41C2" w:rsidRPr="005F41C2">
        <w:rPr>
          <w:rFonts w:ascii="Times New Roman" w:eastAsia="Times New Roman" w:hAnsi="Times New Roman" w:cs="Times New Roman"/>
          <w:sz w:val="24"/>
          <w:szCs w:val="24"/>
          <w:lang w:eastAsia="ru-RU"/>
        </w:rPr>
        <w:t>7</w:t>
      </w:r>
      <w:r w:rsidR="004A4873" w:rsidRPr="005F41C2">
        <w:rPr>
          <w:rFonts w:ascii="Times New Roman" w:eastAsia="Times New Roman" w:hAnsi="Times New Roman" w:cs="Times New Roman"/>
          <w:sz w:val="24"/>
          <w:szCs w:val="24"/>
          <w:lang w:eastAsia="ru-RU"/>
        </w:rPr>
        <w:t>-1</w:t>
      </w:r>
      <w:r w:rsidR="005F41C2" w:rsidRPr="005F41C2">
        <w:rPr>
          <w:rFonts w:ascii="Times New Roman" w:eastAsia="Times New Roman" w:hAnsi="Times New Roman" w:cs="Times New Roman"/>
          <w:sz w:val="24"/>
          <w:szCs w:val="24"/>
          <w:lang w:eastAsia="ru-RU"/>
        </w:rPr>
        <w:t>0 лет.</w:t>
      </w:r>
    </w:p>
    <w:p w:rsidR="00502582" w:rsidRPr="00C2495A" w:rsidRDefault="00502582" w:rsidP="00502582">
      <w:pPr>
        <w:tabs>
          <w:tab w:val="left" w:pos="0"/>
          <w:tab w:val="left" w:pos="3881"/>
          <w:tab w:val="left" w:pos="6955"/>
        </w:tabs>
        <w:spacing w:after="0" w:line="240" w:lineRule="auto"/>
        <w:rPr>
          <w:rFonts w:ascii="Calibri" w:eastAsia="Times New Roman" w:hAnsi="Calibri" w:cs="Times New Roman"/>
          <w:sz w:val="24"/>
          <w:szCs w:val="24"/>
          <w:lang w:eastAsia="ru-RU"/>
        </w:rPr>
      </w:pPr>
      <w:r w:rsidRPr="005F41C2">
        <w:rPr>
          <w:rFonts w:ascii="Calibri" w:eastAsia="Times New Roman" w:hAnsi="Calibri" w:cs="Times New Roman"/>
          <w:color w:val="70AD47" w:themeColor="accent6"/>
          <w:sz w:val="24"/>
          <w:szCs w:val="24"/>
          <w:lang w:eastAsia="ru-RU"/>
        </w:rPr>
        <w:tab/>
      </w:r>
    </w:p>
    <w:p w:rsidR="00502582" w:rsidRPr="005A599A" w:rsidRDefault="004A4873" w:rsidP="00502582">
      <w:pPr>
        <w:tabs>
          <w:tab w:val="left" w:pos="0"/>
          <w:tab w:val="left" w:pos="3881"/>
          <w:tab w:val="left" w:pos="6955"/>
        </w:tabs>
        <w:spacing w:after="0" w:line="240" w:lineRule="auto"/>
        <w:jc w:val="center"/>
        <w:rPr>
          <w:rFonts w:ascii="Times New Roman" w:eastAsia="Times New Roman" w:hAnsi="Times New Roman" w:cs="Times New Roman"/>
          <w:b/>
          <w:sz w:val="24"/>
          <w:szCs w:val="24"/>
          <w:lang w:eastAsia="ru-RU"/>
        </w:rPr>
      </w:pPr>
      <w:r w:rsidRPr="005A599A">
        <w:rPr>
          <w:rFonts w:ascii="Times New Roman" w:eastAsia="Times New Roman" w:hAnsi="Times New Roman" w:cs="Times New Roman"/>
          <w:b/>
          <w:sz w:val="24"/>
          <w:szCs w:val="24"/>
          <w:lang w:eastAsia="ru-RU"/>
        </w:rPr>
        <w:t>Программ</w:t>
      </w:r>
      <w:r w:rsidR="005A599A" w:rsidRPr="005A599A">
        <w:rPr>
          <w:rFonts w:ascii="Times New Roman" w:eastAsia="Times New Roman" w:hAnsi="Times New Roman" w:cs="Times New Roman"/>
          <w:b/>
          <w:sz w:val="24"/>
          <w:szCs w:val="24"/>
          <w:lang w:eastAsia="ru-RU"/>
        </w:rPr>
        <w:t>а</w:t>
      </w:r>
      <w:r w:rsidR="00502582" w:rsidRPr="005A599A">
        <w:rPr>
          <w:rFonts w:ascii="Times New Roman" w:eastAsia="Times New Roman" w:hAnsi="Times New Roman" w:cs="Times New Roman"/>
          <w:b/>
          <w:sz w:val="24"/>
          <w:szCs w:val="24"/>
          <w:lang w:eastAsia="ru-RU"/>
        </w:rPr>
        <w:t xml:space="preserve"> «</w:t>
      </w:r>
      <w:r w:rsidR="005A599A" w:rsidRPr="005A599A">
        <w:rPr>
          <w:rFonts w:ascii="Times New Roman" w:eastAsia="Times New Roman" w:hAnsi="Times New Roman" w:cs="Times New Roman"/>
          <w:b/>
          <w:sz w:val="24"/>
          <w:szCs w:val="24"/>
          <w:lang w:eastAsia="ru-RU"/>
        </w:rPr>
        <w:t>Исследователь</w:t>
      </w:r>
      <w:r w:rsidRPr="005A599A">
        <w:rPr>
          <w:rFonts w:ascii="Times New Roman" w:eastAsia="Times New Roman" w:hAnsi="Times New Roman" w:cs="Times New Roman"/>
          <w:b/>
          <w:sz w:val="24"/>
          <w:szCs w:val="24"/>
          <w:lang w:eastAsia="ru-RU"/>
        </w:rPr>
        <w:t>»</w:t>
      </w:r>
    </w:p>
    <w:p w:rsidR="00502582" w:rsidRPr="00C2495A" w:rsidRDefault="00502582" w:rsidP="00502582">
      <w:pPr>
        <w:tabs>
          <w:tab w:val="left" w:pos="0"/>
          <w:tab w:val="left" w:pos="3881"/>
          <w:tab w:val="left" w:pos="6955"/>
        </w:tabs>
        <w:spacing w:after="0" w:line="240" w:lineRule="auto"/>
        <w:jc w:val="center"/>
        <w:rPr>
          <w:rFonts w:ascii="Times New Roman" w:eastAsia="Times New Roman" w:hAnsi="Times New Roman" w:cs="Times New Roman"/>
          <w:b/>
          <w:sz w:val="24"/>
          <w:szCs w:val="24"/>
          <w:lang w:eastAsia="ru-RU"/>
        </w:rPr>
      </w:pPr>
    </w:p>
    <w:p w:rsidR="005A599A" w:rsidRPr="00551C95" w:rsidRDefault="005A599A" w:rsidP="00C2495A">
      <w:pPr>
        <w:tabs>
          <w:tab w:val="left" w:pos="8100"/>
        </w:tabs>
        <w:spacing w:after="0" w:line="240" w:lineRule="auto"/>
        <w:ind w:firstLine="709"/>
        <w:rPr>
          <w:rFonts w:ascii="Times New Roman" w:eastAsia="Times New Roman" w:hAnsi="Times New Roman" w:cs="Times New Roman"/>
          <w:b/>
          <w:iCs/>
          <w:sz w:val="24"/>
          <w:szCs w:val="24"/>
        </w:rPr>
      </w:pPr>
      <w:r w:rsidRPr="00551C95">
        <w:rPr>
          <w:rFonts w:ascii="Times New Roman" w:eastAsia="Times New Roman" w:hAnsi="Times New Roman" w:cs="Times New Roman"/>
          <w:b/>
          <w:iCs/>
          <w:sz w:val="24"/>
          <w:szCs w:val="24"/>
        </w:rPr>
        <w:t>Актуальность программы.</w:t>
      </w:r>
    </w:p>
    <w:p w:rsidR="005A599A" w:rsidRPr="00551C95" w:rsidRDefault="005A599A" w:rsidP="00C2495A">
      <w:pPr>
        <w:tabs>
          <w:tab w:val="left" w:pos="8100"/>
        </w:tabs>
        <w:spacing w:after="0" w:line="240" w:lineRule="auto"/>
        <w:ind w:firstLine="709"/>
        <w:jc w:val="both"/>
        <w:rPr>
          <w:rFonts w:ascii="Times New Roman" w:eastAsia="Times New Roman" w:hAnsi="Times New Roman" w:cs="Times New Roman"/>
          <w:iCs/>
          <w:sz w:val="24"/>
          <w:szCs w:val="24"/>
        </w:rPr>
      </w:pPr>
      <w:r w:rsidRPr="00551C95">
        <w:rPr>
          <w:rFonts w:ascii="Times New Roman" w:eastAsia="Times New Roman" w:hAnsi="Times New Roman" w:cs="Times New Roman"/>
          <w:iCs/>
          <w:sz w:val="24"/>
          <w:szCs w:val="24"/>
        </w:rPr>
        <w:t xml:space="preserve">Исследователи </w:t>
      </w:r>
      <w:r w:rsidRPr="00551C95">
        <w:rPr>
          <w:rFonts w:ascii="Times New Roman" w:eastAsia="Times New Roman" w:hAnsi="Times New Roman" w:cs="Times New Roman"/>
          <w:iCs/>
          <w:sz w:val="24"/>
          <w:szCs w:val="24"/>
        </w:rPr>
        <w:sym w:font="Symbol" w:char="F02D"/>
      </w:r>
      <w:r w:rsidRPr="00551C95">
        <w:rPr>
          <w:rFonts w:ascii="Times New Roman" w:eastAsia="Times New Roman" w:hAnsi="Times New Roman" w:cs="Times New Roman"/>
          <w:iCs/>
          <w:sz w:val="24"/>
          <w:szCs w:val="24"/>
        </w:rPr>
        <w:t xml:space="preserve"> лица, занимающиеся научными исследованиями, способствующие получению новых знаний. Это незаменимые сотрудники в научно-исследовательских центрах, лабораториях, образовательных организациях. Они могут заниматься не только исследовательской, но и преподавательской деятельностью. Со стремительным развитием науки и техники такие специалисты востребованы на рынке профессий. Заслуженным вниманием пользуются и люди владеющие навыками проведения научных исследований.</w:t>
      </w:r>
    </w:p>
    <w:p w:rsidR="005A599A" w:rsidRPr="00551C95" w:rsidRDefault="005A599A" w:rsidP="00C2495A">
      <w:pPr>
        <w:tabs>
          <w:tab w:val="left" w:pos="8100"/>
        </w:tabs>
        <w:spacing w:after="0" w:line="240" w:lineRule="auto"/>
        <w:ind w:firstLine="709"/>
        <w:jc w:val="both"/>
        <w:rPr>
          <w:rFonts w:ascii="Times New Roman" w:eastAsia="Times New Roman" w:hAnsi="Times New Roman" w:cs="Times New Roman"/>
          <w:iCs/>
          <w:sz w:val="24"/>
          <w:szCs w:val="24"/>
        </w:rPr>
      </w:pPr>
      <w:r w:rsidRPr="00551C95">
        <w:rPr>
          <w:rFonts w:ascii="Times New Roman" w:eastAsia="Times New Roman" w:hAnsi="Times New Roman" w:cs="Times New Roman"/>
          <w:iCs/>
          <w:sz w:val="24"/>
          <w:szCs w:val="24"/>
        </w:rPr>
        <w:t>Наше время характеризуется чрезвычайно быстрым использованием достижений науки. Все большее значение приобретает не организация научных исследований, а использование их результатов на практике, в производстве. Сегодня в реализации производственного процесса может оказаться впереди не та страна, где впервые будет сделано открытие, а та, которая сможет лучше организовать его быстрейшее использование на практике. Но, разумеется, высокий уровень технического прогресса в целом возможен только в той стране, которая будет делать больше научных открытий.</w:t>
      </w:r>
    </w:p>
    <w:p w:rsidR="005A599A" w:rsidRPr="00551C95" w:rsidRDefault="005A599A" w:rsidP="00C2495A">
      <w:pPr>
        <w:tabs>
          <w:tab w:val="left" w:pos="8100"/>
        </w:tabs>
        <w:spacing w:after="0" w:line="240" w:lineRule="auto"/>
        <w:ind w:firstLine="709"/>
        <w:jc w:val="both"/>
        <w:rPr>
          <w:rFonts w:ascii="Times New Roman" w:eastAsia="Times New Roman" w:hAnsi="Times New Roman" w:cs="Times New Roman"/>
          <w:iCs/>
          <w:sz w:val="24"/>
          <w:szCs w:val="24"/>
        </w:rPr>
      </w:pPr>
      <w:r w:rsidRPr="00551C95">
        <w:rPr>
          <w:rFonts w:ascii="Times New Roman" w:eastAsia="Times New Roman" w:hAnsi="Times New Roman" w:cs="Times New Roman"/>
          <w:b/>
          <w:iCs/>
          <w:sz w:val="24"/>
          <w:szCs w:val="24"/>
        </w:rPr>
        <w:t>Отличительной особенностью</w:t>
      </w:r>
      <w:r w:rsidRPr="00551C95">
        <w:rPr>
          <w:rFonts w:ascii="Times New Roman" w:eastAsia="Times New Roman" w:hAnsi="Times New Roman" w:cs="Times New Roman"/>
          <w:iCs/>
          <w:sz w:val="24"/>
          <w:szCs w:val="24"/>
        </w:rPr>
        <w:t xml:space="preserve"> содержания общеобразовательной общеразвивающей программы «Исследователь» является то, что она рассчитана на учащихся в возрасте от 15 до 17 лет. Материал преподносится в максимально доступной форме для данной целевой аудитории.</w:t>
      </w:r>
    </w:p>
    <w:p w:rsidR="005A599A" w:rsidRDefault="005A599A" w:rsidP="00C2495A">
      <w:pPr>
        <w:tabs>
          <w:tab w:val="left" w:pos="8100"/>
        </w:tabs>
        <w:spacing w:after="0" w:line="240" w:lineRule="auto"/>
        <w:ind w:firstLine="709"/>
        <w:jc w:val="both"/>
        <w:rPr>
          <w:rFonts w:ascii="Times New Roman" w:eastAsia="Times New Roman" w:hAnsi="Times New Roman" w:cs="Times New Roman"/>
          <w:iCs/>
          <w:sz w:val="24"/>
          <w:szCs w:val="24"/>
        </w:rPr>
      </w:pPr>
      <w:r w:rsidRPr="00551C95">
        <w:rPr>
          <w:rFonts w:ascii="Times New Roman" w:eastAsia="Times New Roman" w:hAnsi="Times New Roman" w:cs="Times New Roman"/>
          <w:iCs/>
          <w:sz w:val="24"/>
          <w:szCs w:val="24"/>
        </w:rPr>
        <w:t>Общеобразовательная общеразвивающая программа знакомит учащегося с профессиональной деятельностью в современном цифровом обществе, обучая творческому и критическому мышлению, предоставляя актуальные знания о социальных и экономических процессах и современных культурных формах, давая навыки по анализу данных на основе современных методов сбора и обработки социальной информации.</w:t>
      </w:r>
    </w:p>
    <w:p w:rsidR="005A599A" w:rsidRDefault="005A599A" w:rsidP="00C2495A">
      <w:pPr>
        <w:tabs>
          <w:tab w:val="left" w:pos="8100"/>
        </w:tabs>
        <w:spacing w:after="0" w:line="240" w:lineRule="auto"/>
        <w:ind w:firstLine="709"/>
        <w:jc w:val="both"/>
        <w:rPr>
          <w:rFonts w:ascii="Times New Roman" w:eastAsia="Times New Roman" w:hAnsi="Times New Roman" w:cs="Times New Roman"/>
          <w:iCs/>
          <w:sz w:val="24"/>
          <w:szCs w:val="24"/>
        </w:rPr>
      </w:pPr>
      <w:r w:rsidRPr="00551C95">
        <w:rPr>
          <w:rFonts w:ascii="Times New Roman" w:eastAsia="Times New Roman" w:hAnsi="Times New Roman" w:cs="Times New Roman"/>
          <w:b/>
          <w:iCs/>
          <w:sz w:val="24"/>
          <w:szCs w:val="24"/>
        </w:rPr>
        <w:t xml:space="preserve">Целью </w:t>
      </w:r>
      <w:r w:rsidRPr="00551C95">
        <w:rPr>
          <w:rFonts w:ascii="Times New Roman" w:eastAsia="Times New Roman" w:hAnsi="Times New Roman" w:cs="Times New Roman"/>
          <w:sz w:val="24"/>
          <w:szCs w:val="24"/>
        </w:rPr>
        <w:t>о</w:t>
      </w:r>
      <w:r w:rsidRPr="00551C95">
        <w:rPr>
          <w:rFonts w:ascii="Times New Roman" w:eastAsia="Times New Roman" w:hAnsi="Times New Roman" w:cs="Times New Roman"/>
          <w:iCs/>
          <w:sz w:val="24"/>
          <w:szCs w:val="24"/>
        </w:rPr>
        <w:t>бщеобразовательной общеразвивающей программы «Исследователь» является: освоение учащимися основных принципов и методов проведения научно-исследовательских работ, получения и интерпретации полученных данных.</w:t>
      </w:r>
    </w:p>
    <w:p w:rsidR="005A599A" w:rsidRPr="00551C95" w:rsidRDefault="005A599A" w:rsidP="00C2495A">
      <w:pPr>
        <w:tabs>
          <w:tab w:val="left" w:pos="8100"/>
        </w:tabs>
        <w:spacing w:after="0" w:line="240" w:lineRule="auto"/>
        <w:ind w:firstLine="709"/>
        <w:jc w:val="both"/>
        <w:rPr>
          <w:rFonts w:ascii="Times New Roman" w:eastAsia="Times New Roman" w:hAnsi="Times New Roman" w:cs="Times New Roman"/>
          <w:iCs/>
          <w:sz w:val="24"/>
          <w:szCs w:val="24"/>
        </w:rPr>
      </w:pPr>
      <w:r w:rsidRPr="00551C95">
        <w:rPr>
          <w:rFonts w:ascii="Times New Roman" w:eastAsia="Times New Roman" w:hAnsi="Times New Roman" w:cs="Times New Roman"/>
          <w:iCs/>
          <w:sz w:val="24"/>
          <w:szCs w:val="24"/>
        </w:rPr>
        <w:t>Достижение поставленной цели возможно через решение следующих задач:</w:t>
      </w:r>
    </w:p>
    <w:p w:rsidR="005A599A" w:rsidRPr="00551C95" w:rsidRDefault="005A599A" w:rsidP="005A599A">
      <w:pPr>
        <w:tabs>
          <w:tab w:val="left" w:pos="8100"/>
        </w:tabs>
        <w:spacing w:after="0" w:line="240" w:lineRule="auto"/>
        <w:ind w:firstLine="567"/>
        <w:jc w:val="both"/>
        <w:rPr>
          <w:rFonts w:ascii="Times New Roman" w:eastAsia="Times New Roman" w:hAnsi="Times New Roman" w:cs="Times New Roman"/>
          <w:b/>
          <w:iCs/>
          <w:sz w:val="24"/>
          <w:szCs w:val="24"/>
        </w:rPr>
      </w:pPr>
      <w:r w:rsidRPr="00551C95">
        <w:rPr>
          <w:rFonts w:ascii="Times New Roman" w:eastAsia="Times New Roman" w:hAnsi="Times New Roman" w:cs="Times New Roman"/>
          <w:b/>
          <w:iCs/>
          <w:sz w:val="24"/>
          <w:szCs w:val="24"/>
        </w:rPr>
        <w:t>Образовательные задачи:</w:t>
      </w:r>
    </w:p>
    <w:p w:rsidR="005A599A" w:rsidRPr="00551C95" w:rsidRDefault="005A599A" w:rsidP="00592D8C">
      <w:pPr>
        <w:numPr>
          <w:ilvl w:val="0"/>
          <w:numId w:val="26"/>
        </w:numPr>
        <w:tabs>
          <w:tab w:val="left" w:pos="8100"/>
        </w:tabs>
        <w:spacing w:after="0" w:line="240" w:lineRule="auto"/>
        <w:jc w:val="both"/>
        <w:rPr>
          <w:rFonts w:ascii="Times New Roman" w:eastAsia="Times New Roman" w:hAnsi="Times New Roman" w:cs="Times New Roman"/>
          <w:iCs/>
          <w:sz w:val="24"/>
          <w:szCs w:val="24"/>
        </w:rPr>
      </w:pPr>
      <w:r w:rsidRPr="00551C95">
        <w:rPr>
          <w:rFonts w:ascii="Times New Roman" w:eastAsia="Times New Roman" w:hAnsi="Times New Roman" w:cs="Times New Roman"/>
          <w:iCs/>
          <w:sz w:val="24"/>
          <w:szCs w:val="24"/>
        </w:rPr>
        <w:t>сформировать понятийный аппарат в области научных исследований;</w:t>
      </w:r>
    </w:p>
    <w:p w:rsidR="005A599A" w:rsidRPr="00551C95" w:rsidRDefault="005A599A" w:rsidP="00592D8C">
      <w:pPr>
        <w:numPr>
          <w:ilvl w:val="0"/>
          <w:numId w:val="26"/>
        </w:numPr>
        <w:tabs>
          <w:tab w:val="left" w:pos="8100"/>
        </w:tabs>
        <w:spacing w:after="0" w:line="240" w:lineRule="auto"/>
        <w:jc w:val="both"/>
        <w:rPr>
          <w:rFonts w:ascii="Times New Roman" w:eastAsia="Times New Roman" w:hAnsi="Times New Roman" w:cs="Times New Roman"/>
          <w:iCs/>
          <w:sz w:val="24"/>
          <w:szCs w:val="24"/>
        </w:rPr>
      </w:pPr>
      <w:r w:rsidRPr="00551C95">
        <w:rPr>
          <w:rFonts w:ascii="Times New Roman" w:eastAsia="Times New Roman" w:hAnsi="Times New Roman" w:cs="Times New Roman"/>
          <w:iCs/>
          <w:sz w:val="24"/>
          <w:szCs w:val="24"/>
        </w:rPr>
        <w:t>научить методам сбора, хранения, обработки, анализа и оценки информации, необходимой для научного исследования;</w:t>
      </w:r>
    </w:p>
    <w:p w:rsidR="005A599A" w:rsidRPr="00551C95" w:rsidRDefault="005A599A" w:rsidP="00592D8C">
      <w:pPr>
        <w:numPr>
          <w:ilvl w:val="0"/>
          <w:numId w:val="26"/>
        </w:numPr>
        <w:tabs>
          <w:tab w:val="left" w:pos="8100"/>
        </w:tabs>
        <w:spacing w:after="0" w:line="240" w:lineRule="auto"/>
        <w:jc w:val="both"/>
        <w:rPr>
          <w:rFonts w:ascii="Times New Roman" w:eastAsia="Times New Roman" w:hAnsi="Times New Roman" w:cs="Times New Roman"/>
          <w:iCs/>
          <w:sz w:val="24"/>
          <w:szCs w:val="24"/>
        </w:rPr>
      </w:pPr>
      <w:r w:rsidRPr="00551C95">
        <w:rPr>
          <w:rFonts w:ascii="Times New Roman" w:eastAsia="Times New Roman" w:hAnsi="Times New Roman" w:cs="Times New Roman"/>
          <w:iCs/>
          <w:sz w:val="24"/>
          <w:szCs w:val="24"/>
        </w:rPr>
        <w:t>научить формировать итоговые отчёты и презентации результатов научно-исследовательской работы;</w:t>
      </w:r>
    </w:p>
    <w:p w:rsidR="005A599A" w:rsidRPr="00551C95" w:rsidRDefault="005A599A" w:rsidP="00592D8C">
      <w:pPr>
        <w:numPr>
          <w:ilvl w:val="0"/>
          <w:numId w:val="26"/>
        </w:numPr>
        <w:tabs>
          <w:tab w:val="left" w:pos="8100"/>
        </w:tabs>
        <w:spacing w:after="0" w:line="240" w:lineRule="auto"/>
        <w:jc w:val="both"/>
        <w:rPr>
          <w:rFonts w:ascii="Times New Roman" w:eastAsia="Times New Roman" w:hAnsi="Times New Roman" w:cs="Times New Roman"/>
          <w:iCs/>
          <w:sz w:val="24"/>
          <w:szCs w:val="24"/>
        </w:rPr>
      </w:pPr>
      <w:r w:rsidRPr="00551C95">
        <w:rPr>
          <w:rFonts w:ascii="Times New Roman" w:eastAsia="Times New Roman" w:hAnsi="Times New Roman" w:cs="Times New Roman"/>
          <w:iCs/>
          <w:sz w:val="24"/>
          <w:szCs w:val="24"/>
        </w:rPr>
        <w:t>научить работать в команде;</w:t>
      </w:r>
    </w:p>
    <w:p w:rsidR="005A599A" w:rsidRPr="00551C95" w:rsidRDefault="005A599A" w:rsidP="005A599A">
      <w:pPr>
        <w:tabs>
          <w:tab w:val="left" w:pos="8100"/>
        </w:tabs>
        <w:spacing w:after="0" w:line="240" w:lineRule="auto"/>
        <w:ind w:firstLine="567"/>
        <w:jc w:val="both"/>
        <w:rPr>
          <w:rFonts w:ascii="Times New Roman" w:eastAsia="Times New Roman" w:hAnsi="Times New Roman" w:cs="Times New Roman"/>
          <w:b/>
          <w:iCs/>
          <w:sz w:val="24"/>
          <w:szCs w:val="24"/>
        </w:rPr>
      </w:pPr>
      <w:r w:rsidRPr="00551C95">
        <w:rPr>
          <w:rFonts w:ascii="Times New Roman" w:eastAsia="Times New Roman" w:hAnsi="Times New Roman" w:cs="Times New Roman"/>
          <w:b/>
          <w:iCs/>
          <w:sz w:val="24"/>
          <w:szCs w:val="24"/>
        </w:rPr>
        <w:t>Воспитательные задачи:</w:t>
      </w:r>
    </w:p>
    <w:p w:rsidR="005A599A" w:rsidRPr="00551C95" w:rsidRDefault="005A599A" w:rsidP="00592D8C">
      <w:pPr>
        <w:numPr>
          <w:ilvl w:val="0"/>
          <w:numId w:val="26"/>
        </w:numPr>
        <w:tabs>
          <w:tab w:val="left" w:pos="8100"/>
        </w:tabs>
        <w:spacing w:after="0" w:line="240" w:lineRule="auto"/>
        <w:rPr>
          <w:rFonts w:ascii="Times New Roman" w:eastAsia="Times New Roman" w:hAnsi="Times New Roman" w:cs="Times New Roman"/>
          <w:iCs/>
          <w:sz w:val="24"/>
          <w:szCs w:val="24"/>
        </w:rPr>
      </w:pPr>
      <w:r w:rsidRPr="00551C95">
        <w:rPr>
          <w:rFonts w:ascii="Times New Roman" w:eastAsia="Times New Roman" w:hAnsi="Times New Roman" w:cs="Times New Roman"/>
          <w:iCs/>
          <w:sz w:val="24"/>
          <w:szCs w:val="24"/>
        </w:rPr>
        <w:t>сформировать умения продуктивно работать в коллективе, выступая при этом активным участником процесса;</w:t>
      </w:r>
    </w:p>
    <w:p w:rsidR="005A599A" w:rsidRPr="00551C95" w:rsidRDefault="005A599A" w:rsidP="00592D8C">
      <w:pPr>
        <w:numPr>
          <w:ilvl w:val="0"/>
          <w:numId w:val="26"/>
        </w:numPr>
        <w:tabs>
          <w:tab w:val="left" w:pos="8100"/>
        </w:tabs>
        <w:spacing w:after="0" w:line="240" w:lineRule="auto"/>
        <w:rPr>
          <w:rFonts w:ascii="Times New Roman" w:eastAsia="Times New Roman" w:hAnsi="Times New Roman" w:cs="Times New Roman"/>
          <w:iCs/>
          <w:sz w:val="24"/>
          <w:szCs w:val="24"/>
        </w:rPr>
      </w:pPr>
      <w:r w:rsidRPr="00551C95">
        <w:rPr>
          <w:rFonts w:ascii="Times New Roman" w:eastAsia="Times New Roman" w:hAnsi="Times New Roman" w:cs="Times New Roman"/>
          <w:iCs/>
          <w:sz w:val="24"/>
          <w:szCs w:val="24"/>
        </w:rPr>
        <w:t>сформировать у учащегося положительную «Я-конкуренцию»;</w:t>
      </w:r>
    </w:p>
    <w:p w:rsidR="005A599A" w:rsidRPr="00551C95" w:rsidRDefault="005A599A" w:rsidP="00592D8C">
      <w:pPr>
        <w:numPr>
          <w:ilvl w:val="0"/>
          <w:numId w:val="26"/>
        </w:numPr>
        <w:tabs>
          <w:tab w:val="left" w:pos="8100"/>
        </w:tabs>
        <w:spacing w:after="0" w:line="240" w:lineRule="auto"/>
        <w:rPr>
          <w:rFonts w:ascii="Times New Roman" w:eastAsia="Times New Roman" w:hAnsi="Times New Roman" w:cs="Times New Roman"/>
          <w:iCs/>
          <w:sz w:val="24"/>
          <w:szCs w:val="24"/>
        </w:rPr>
      </w:pPr>
      <w:r w:rsidRPr="00551C95">
        <w:rPr>
          <w:rFonts w:ascii="Times New Roman" w:eastAsia="Times New Roman" w:hAnsi="Times New Roman" w:cs="Times New Roman"/>
          <w:iCs/>
          <w:sz w:val="24"/>
          <w:szCs w:val="24"/>
        </w:rPr>
        <w:t>сформировать потребность заниматься полезной деятельностью, умение включатся в такую деятельность и самостоятельно организовывать её;</w:t>
      </w:r>
    </w:p>
    <w:p w:rsidR="005A599A" w:rsidRPr="00551C95" w:rsidRDefault="005A599A" w:rsidP="00592D8C">
      <w:pPr>
        <w:numPr>
          <w:ilvl w:val="0"/>
          <w:numId w:val="26"/>
        </w:numPr>
        <w:tabs>
          <w:tab w:val="left" w:pos="8100"/>
        </w:tabs>
        <w:spacing w:after="0" w:line="240" w:lineRule="auto"/>
        <w:rPr>
          <w:rFonts w:ascii="Times New Roman" w:eastAsia="Times New Roman" w:hAnsi="Times New Roman" w:cs="Times New Roman"/>
          <w:iCs/>
          <w:sz w:val="24"/>
          <w:szCs w:val="24"/>
        </w:rPr>
      </w:pPr>
      <w:r w:rsidRPr="00551C95">
        <w:rPr>
          <w:rFonts w:ascii="Times New Roman" w:eastAsia="Times New Roman" w:hAnsi="Times New Roman" w:cs="Times New Roman"/>
          <w:iCs/>
          <w:sz w:val="24"/>
          <w:szCs w:val="24"/>
        </w:rPr>
        <w:t>сформировать самостоятельность в выработке собственного мнения.</w:t>
      </w:r>
    </w:p>
    <w:p w:rsidR="005A599A" w:rsidRPr="00551C95" w:rsidRDefault="005A599A" w:rsidP="005A599A">
      <w:pPr>
        <w:tabs>
          <w:tab w:val="left" w:pos="8100"/>
        </w:tabs>
        <w:spacing w:after="0" w:line="240" w:lineRule="auto"/>
        <w:ind w:firstLine="567"/>
        <w:rPr>
          <w:rFonts w:ascii="Times New Roman" w:eastAsia="Times New Roman" w:hAnsi="Times New Roman" w:cs="Times New Roman"/>
          <w:iCs/>
          <w:sz w:val="24"/>
          <w:szCs w:val="24"/>
        </w:rPr>
      </w:pPr>
      <w:r w:rsidRPr="00551C95">
        <w:rPr>
          <w:rFonts w:ascii="Times New Roman" w:eastAsia="Times New Roman" w:hAnsi="Times New Roman" w:cs="Times New Roman"/>
          <w:b/>
          <w:iCs/>
          <w:sz w:val="24"/>
          <w:szCs w:val="24"/>
        </w:rPr>
        <w:t>Развивающие задачи</w:t>
      </w:r>
      <w:r w:rsidRPr="00551C95">
        <w:rPr>
          <w:rFonts w:ascii="Times New Roman" w:eastAsia="Times New Roman" w:hAnsi="Times New Roman" w:cs="Times New Roman"/>
          <w:iCs/>
          <w:sz w:val="24"/>
          <w:szCs w:val="24"/>
        </w:rPr>
        <w:t>:</w:t>
      </w:r>
    </w:p>
    <w:p w:rsidR="005A599A" w:rsidRPr="00551C95" w:rsidRDefault="005A599A" w:rsidP="00592D8C">
      <w:pPr>
        <w:numPr>
          <w:ilvl w:val="0"/>
          <w:numId w:val="26"/>
        </w:numPr>
        <w:tabs>
          <w:tab w:val="left" w:pos="8100"/>
        </w:tabs>
        <w:spacing w:after="0" w:line="240" w:lineRule="auto"/>
        <w:rPr>
          <w:rFonts w:ascii="Times New Roman" w:eastAsia="Times New Roman" w:hAnsi="Times New Roman" w:cs="Times New Roman"/>
          <w:iCs/>
          <w:sz w:val="24"/>
          <w:szCs w:val="24"/>
        </w:rPr>
      </w:pPr>
      <w:r w:rsidRPr="00551C95">
        <w:rPr>
          <w:rFonts w:ascii="Times New Roman" w:eastAsia="Times New Roman" w:hAnsi="Times New Roman" w:cs="Times New Roman"/>
          <w:iCs/>
          <w:sz w:val="24"/>
          <w:szCs w:val="24"/>
        </w:rPr>
        <w:t>развивать коммуникативные навыки;</w:t>
      </w:r>
    </w:p>
    <w:p w:rsidR="005A599A" w:rsidRPr="00551C95" w:rsidRDefault="005A599A" w:rsidP="00592D8C">
      <w:pPr>
        <w:numPr>
          <w:ilvl w:val="0"/>
          <w:numId w:val="26"/>
        </w:numPr>
        <w:tabs>
          <w:tab w:val="left" w:pos="8100"/>
        </w:tabs>
        <w:spacing w:after="0" w:line="240" w:lineRule="auto"/>
        <w:rPr>
          <w:rFonts w:ascii="Times New Roman" w:eastAsia="Times New Roman" w:hAnsi="Times New Roman" w:cs="Times New Roman"/>
          <w:iCs/>
          <w:sz w:val="24"/>
          <w:szCs w:val="24"/>
        </w:rPr>
      </w:pPr>
      <w:r w:rsidRPr="00551C95">
        <w:rPr>
          <w:rFonts w:ascii="Times New Roman" w:eastAsia="Times New Roman" w:hAnsi="Times New Roman" w:cs="Times New Roman"/>
          <w:iCs/>
          <w:sz w:val="24"/>
          <w:szCs w:val="24"/>
        </w:rPr>
        <w:t>развивать умение обобщать данные и делать выводы;</w:t>
      </w:r>
    </w:p>
    <w:p w:rsidR="005A599A" w:rsidRPr="00551C95" w:rsidRDefault="005A599A" w:rsidP="00592D8C">
      <w:pPr>
        <w:numPr>
          <w:ilvl w:val="0"/>
          <w:numId w:val="26"/>
        </w:numPr>
        <w:tabs>
          <w:tab w:val="left" w:pos="8100"/>
        </w:tabs>
        <w:spacing w:after="0" w:line="240" w:lineRule="auto"/>
        <w:rPr>
          <w:rFonts w:ascii="Times New Roman" w:eastAsia="Times New Roman" w:hAnsi="Times New Roman" w:cs="Times New Roman"/>
          <w:iCs/>
          <w:sz w:val="24"/>
          <w:szCs w:val="24"/>
        </w:rPr>
      </w:pPr>
      <w:r w:rsidRPr="00551C95">
        <w:rPr>
          <w:rFonts w:ascii="Times New Roman" w:eastAsia="Times New Roman" w:hAnsi="Times New Roman" w:cs="Times New Roman"/>
          <w:iCs/>
          <w:sz w:val="24"/>
          <w:szCs w:val="24"/>
        </w:rPr>
        <w:t>развивать кругозор учащихся;</w:t>
      </w:r>
    </w:p>
    <w:p w:rsidR="005A599A" w:rsidRPr="00551C95" w:rsidRDefault="005A599A" w:rsidP="00592D8C">
      <w:pPr>
        <w:numPr>
          <w:ilvl w:val="0"/>
          <w:numId w:val="26"/>
        </w:numPr>
        <w:tabs>
          <w:tab w:val="left" w:pos="8100"/>
        </w:tabs>
        <w:spacing w:after="0" w:line="240" w:lineRule="auto"/>
        <w:rPr>
          <w:rFonts w:ascii="Times New Roman" w:eastAsia="Times New Roman" w:hAnsi="Times New Roman" w:cs="Times New Roman"/>
          <w:iCs/>
          <w:sz w:val="24"/>
          <w:szCs w:val="24"/>
        </w:rPr>
      </w:pPr>
      <w:r w:rsidRPr="00551C95">
        <w:rPr>
          <w:rFonts w:ascii="Times New Roman" w:eastAsia="Times New Roman" w:hAnsi="Times New Roman" w:cs="Times New Roman"/>
          <w:iCs/>
          <w:sz w:val="24"/>
          <w:szCs w:val="24"/>
        </w:rPr>
        <w:t xml:space="preserve">развить организаторские способности учащихся, как важного условия целостного развития личности и индивидуальности человека. </w:t>
      </w:r>
    </w:p>
    <w:p w:rsidR="005A599A" w:rsidRPr="00551C95" w:rsidRDefault="005A599A" w:rsidP="00592D8C">
      <w:pPr>
        <w:numPr>
          <w:ilvl w:val="0"/>
          <w:numId w:val="26"/>
        </w:numPr>
        <w:tabs>
          <w:tab w:val="left" w:pos="8100"/>
        </w:tabs>
        <w:spacing w:after="0" w:line="240" w:lineRule="auto"/>
        <w:rPr>
          <w:rFonts w:ascii="Times New Roman" w:eastAsia="Times New Roman" w:hAnsi="Times New Roman" w:cs="Times New Roman"/>
          <w:iCs/>
          <w:sz w:val="24"/>
          <w:szCs w:val="24"/>
        </w:rPr>
      </w:pPr>
      <w:r w:rsidRPr="00551C95">
        <w:rPr>
          <w:rFonts w:ascii="Times New Roman" w:eastAsia="Times New Roman" w:hAnsi="Times New Roman" w:cs="Times New Roman"/>
          <w:iCs/>
          <w:sz w:val="24"/>
          <w:szCs w:val="24"/>
        </w:rPr>
        <w:t>развить навыки рефлексии и обратной связи;</w:t>
      </w:r>
    </w:p>
    <w:p w:rsidR="005A599A" w:rsidRPr="00551C95" w:rsidRDefault="005A599A" w:rsidP="00592D8C">
      <w:pPr>
        <w:numPr>
          <w:ilvl w:val="0"/>
          <w:numId w:val="26"/>
        </w:numPr>
        <w:tabs>
          <w:tab w:val="left" w:pos="8100"/>
        </w:tabs>
        <w:spacing w:after="0" w:line="240" w:lineRule="auto"/>
        <w:rPr>
          <w:rFonts w:ascii="Times New Roman" w:eastAsia="Times New Roman" w:hAnsi="Times New Roman" w:cs="Times New Roman"/>
          <w:iCs/>
          <w:sz w:val="24"/>
          <w:szCs w:val="24"/>
        </w:rPr>
      </w:pPr>
      <w:r w:rsidRPr="00551C95">
        <w:rPr>
          <w:rFonts w:ascii="Times New Roman" w:eastAsia="Times New Roman" w:hAnsi="Times New Roman" w:cs="Times New Roman"/>
          <w:iCs/>
          <w:sz w:val="24"/>
          <w:szCs w:val="24"/>
        </w:rPr>
        <w:lastRenderedPageBreak/>
        <w:t>развить творческое мышление учащихся;</w:t>
      </w:r>
    </w:p>
    <w:p w:rsidR="00502582" w:rsidRPr="00C2495A" w:rsidRDefault="005A599A" w:rsidP="005A599A">
      <w:pPr>
        <w:tabs>
          <w:tab w:val="left" w:pos="0"/>
        </w:tabs>
        <w:spacing w:after="0" w:line="240" w:lineRule="auto"/>
        <w:jc w:val="both"/>
        <w:rPr>
          <w:rFonts w:ascii="Times New Roman" w:eastAsia="Times New Roman" w:hAnsi="Times New Roman" w:cs="Times New Roman"/>
          <w:sz w:val="24"/>
          <w:szCs w:val="24"/>
          <w:lang w:eastAsia="ru-RU"/>
        </w:rPr>
      </w:pPr>
      <w:r w:rsidRPr="00551C95">
        <w:rPr>
          <w:rFonts w:ascii="Times New Roman" w:eastAsia="Times New Roman" w:hAnsi="Times New Roman" w:cs="Times New Roman"/>
          <w:iCs/>
          <w:sz w:val="24"/>
          <w:szCs w:val="24"/>
        </w:rPr>
        <w:t>развитие лидерских качеств личности.</w:t>
      </w:r>
    </w:p>
    <w:p w:rsidR="00502582" w:rsidRPr="005A599A" w:rsidRDefault="00502582" w:rsidP="00502582">
      <w:pPr>
        <w:tabs>
          <w:tab w:val="left" w:pos="0"/>
        </w:tabs>
        <w:spacing w:after="0" w:line="240" w:lineRule="auto"/>
        <w:jc w:val="both"/>
        <w:rPr>
          <w:rFonts w:ascii="Times New Roman" w:eastAsia="Times New Roman" w:hAnsi="Times New Roman" w:cs="Times New Roman"/>
          <w:sz w:val="24"/>
          <w:szCs w:val="24"/>
          <w:lang w:eastAsia="ru-RU"/>
        </w:rPr>
      </w:pPr>
      <w:r w:rsidRPr="005F41C2">
        <w:rPr>
          <w:rFonts w:ascii="Times New Roman" w:eastAsia="Times New Roman" w:hAnsi="Times New Roman" w:cs="Times New Roman"/>
          <w:color w:val="70AD47" w:themeColor="accent6"/>
          <w:sz w:val="24"/>
          <w:szCs w:val="24"/>
          <w:lang w:eastAsia="ru-RU"/>
        </w:rPr>
        <w:tab/>
      </w:r>
      <w:r w:rsidRPr="005A599A">
        <w:rPr>
          <w:rFonts w:ascii="Times New Roman" w:eastAsia="Times New Roman" w:hAnsi="Times New Roman" w:cs="Times New Roman"/>
          <w:sz w:val="24"/>
          <w:szCs w:val="24"/>
          <w:lang w:eastAsia="ru-RU"/>
        </w:rPr>
        <w:t>По программе «</w:t>
      </w:r>
      <w:r w:rsidR="005A599A" w:rsidRPr="005A599A">
        <w:rPr>
          <w:rFonts w:ascii="Times New Roman" w:eastAsia="Times New Roman" w:hAnsi="Times New Roman" w:cs="Times New Roman"/>
          <w:sz w:val="24"/>
          <w:szCs w:val="24"/>
          <w:lang w:eastAsia="ru-RU"/>
        </w:rPr>
        <w:t>Исследователь</w:t>
      </w:r>
      <w:r w:rsidRPr="005A599A">
        <w:rPr>
          <w:rFonts w:ascii="Times New Roman" w:eastAsia="Times New Roman" w:hAnsi="Times New Roman" w:cs="Times New Roman"/>
          <w:sz w:val="24"/>
          <w:szCs w:val="24"/>
          <w:lang w:eastAsia="ru-RU"/>
        </w:rPr>
        <w:t>», со сроком обучения 1 год, работают педагоги:</w:t>
      </w:r>
    </w:p>
    <w:p w:rsidR="00502582" w:rsidRPr="005A599A" w:rsidRDefault="00502582" w:rsidP="00502582">
      <w:pPr>
        <w:tabs>
          <w:tab w:val="left" w:pos="0"/>
        </w:tabs>
        <w:spacing w:after="0" w:line="240" w:lineRule="auto"/>
        <w:jc w:val="both"/>
        <w:rPr>
          <w:rFonts w:ascii="Times New Roman" w:eastAsia="Times New Roman" w:hAnsi="Times New Roman" w:cs="Times New Roman"/>
          <w:sz w:val="24"/>
          <w:szCs w:val="24"/>
          <w:lang w:eastAsia="ru-RU"/>
        </w:rPr>
      </w:pPr>
      <w:r w:rsidRPr="005A599A">
        <w:rPr>
          <w:rFonts w:ascii="Times New Roman" w:eastAsia="Times New Roman" w:hAnsi="Times New Roman" w:cs="Times New Roman"/>
          <w:sz w:val="24"/>
          <w:szCs w:val="24"/>
          <w:lang w:eastAsia="ru-RU"/>
        </w:rPr>
        <w:t>-</w:t>
      </w:r>
      <w:r w:rsidR="00B7580D" w:rsidRPr="005A599A">
        <w:rPr>
          <w:rFonts w:ascii="Times New Roman" w:eastAsia="Times New Roman" w:hAnsi="Times New Roman" w:cs="Times New Roman"/>
          <w:sz w:val="24"/>
          <w:szCs w:val="24"/>
          <w:lang w:eastAsia="ru-RU"/>
        </w:rPr>
        <w:t xml:space="preserve"> </w:t>
      </w:r>
      <w:r w:rsidR="005A599A" w:rsidRPr="005A599A">
        <w:rPr>
          <w:rFonts w:ascii="Times New Roman" w:eastAsia="Times New Roman" w:hAnsi="Times New Roman" w:cs="Times New Roman"/>
          <w:sz w:val="24"/>
          <w:szCs w:val="24"/>
          <w:lang w:eastAsia="ru-RU"/>
        </w:rPr>
        <w:t>Малыхина Н.В.</w:t>
      </w:r>
      <w:r w:rsidRPr="005A599A">
        <w:rPr>
          <w:rFonts w:ascii="Times New Roman" w:eastAsia="Times New Roman" w:hAnsi="Times New Roman" w:cs="Times New Roman"/>
          <w:sz w:val="24"/>
          <w:szCs w:val="24"/>
          <w:lang w:eastAsia="ru-RU"/>
        </w:rPr>
        <w:t xml:space="preserve"> с учащимися 1</w:t>
      </w:r>
      <w:r w:rsidR="005A599A" w:rsidRPr="005A599A">
        <w:rPr>
          <w:rFonts w:ascii="Times New Roman" w:eastAsia="Times New Roman" w:hAnsi="Times New Roman" w:cs="Times New Roman"/>
          <w:sz w:val="24"/>
          <w:szCs w:val="24"/>
          <w:lang w:eastAsia="ru-RU"/>
        </w:rPr>
        <w:t>5</w:t>
      </w:r>
      <w:r w:rsidRPr="005A599A">
        <w:rPr>
          <w:rFonts w:ascii="Times New Roman" w:eastAsia="Times New Roman" w:hAnsi="Times New Roman" w:cs="Times New Roman"/>
          <w:sz w:val="24"/>
          <w:szCs w:val="24"/>
          <w:lang w:eastAsia="ru-RU"/>
        </w:rPr>
        <w:t>-1</w:t>
      </w:r>
      <w:r w:rsidR="005A599A" w:rsidRPr="005A599A">
        <w:rPr>
          <w:rFonts w:ascii="Times New Roman" w:eastAsia="Times New Roman" w:hAnsi="Times New Roman" w:cs="Times New Roman"/>
          <w:sz w:val="24"/>
          <w:szCs w:val="24"/>
          <w:lang w:eastAsia="ru-RU"/>
        </w:rPr>
        <w:t>8</w:t>
      </w:r>
      <w:r w:rsidRPr="005A599A">
        <w:rPr>
          <w:rFonts w:ascii="Times New Roman" w:eastAsia="Times New Roman" w:hAnsi="Times New Roman" w:cs="Times New Roman"/>
          <w:sz w:val="24"/>
          <w:szCs w:val="24"/>
          <w:lang w:eastAsia="ru-RU"/>
        </w:rPr>
        <w:t xml:space="preserve"> лет,</w:t>
      </w:r>
    </w:p>
    <w:p w:rsidR="00502582" w:rsidRPr="00C2495A" w:rsidRDefault="00502582" w:rsidP="00502582">
      <w:pPr>
        <w:tabs>
          <w:tab w:val="left" w:pos="0"/>
          <w:tab w:val="left" w:pos="3881"/>
          <w:tab w:val="left" w:pos="6955"/>
        </w:tabs>
        <w:spacing w:after="0" w:line="240" w:lineRule="auto"/>
        <w:jc w:val="center"/>
        <w:rPr>
          <w:rFonts w:ascii="Times New Roman" w:eastAsia="Times New Roman" w:hAnsi="Times New Roman" w:cs="Times New Roman"/>
          <w:b/>
          <w:sz w:val="24"/>
          <w:szCs w:val="24"/>
          <w:lang w:eastAsia="ru-RU"/>
        </w:rPr>
      </w:pPr>
    </w:p>
    <w:p w:rsidR="00502582" w:rsidRPr="00502582" w:rsidRDefault="00502582" w:rsidP="00502582">
      <w:pPr>
        <w:spacing w:after="0" w:line="240" w:lineRule="auto"/>
        <w:jc w:val="center"/>
        <w:rPr>
          <w:rFonts w:ascii="Times New Roman" w:eastAsia="Times New Roman" w:hAnsi="Times New Roman" w:cs="Times New Roman"/>
          <w:b/>
          <w:sz w:val="24"/>
          <w:szCs w:val="24"/>
          <w:u w:val="single"/>
          <w:lang w:eastAsia="ru-RU"/>
        </w:rPr>
      </w:pPr>
      <w:r w:rsidRPr="00502582">
        <w:rPr>
          <w:rFonts w:ascii="Times New Roman" w:eastAsia="Times New Roman" w:hAnsi="Times New Roman" w:cs="Times New Roman"/>
          <w:b/>
          <w:sz w:val="24"/>
          <w:szCs w:val="24"/>
          <w:u w:val="single"/>
          <w:lang w:eastAsia="ru-RU"/>
        </w:rPr>
        <w:t>Туристско-краеведческая направленность</w:t>
      </w:r>
    </w:p>
    <w:p w:rsidR="00502582" w:rsidRPr="00502582" w:rsidRDefault="00502582" w:rsidP="00502582">
      <w:pPr>
        <w:spacing w:after="0" w:line="240" w:lineRule="auto"/>
        <w:ind w:firstLine="567"/>
        <w:jc w:val="center"/>
        <w:rPr>
          <w:rFonts w:ascii="Times New Roman" w:eastAsia="Times New Roman" w:hAnsi="Times New Roman" w:cs="Times New Roman"/>
          <w:sz w:val="24"/>
          <w:szCs w:val="24"/>
          <w:u w:val="single"/>
          <w:lang w:eastAsia="ru-RU"/>
        </w:rPr>
      </w:pPr>
    </w:p>
    <w:p w:rsidR="00502582" w:rsidRPr="00502582" w:rsidRDefault="00502582" w:rsidP="00502582">
      <w:pPr>
        <w:spacing w:after="0" w:line="240" w:lineRule="auto"/>
        <w:jc w:val="center"/>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Программа «</w:t>
      </w:r>
      <w:r w:rsidR="007E1388">
        <w:rPr>
          <w:rFonts w:ascii="Times New Roman" w:eastAsia="Times New Roman" w:hAnsi="Times New Roman" w:cs="Times New Roman"/>
          <w:b/>
          <w:sz w:val="24"/>
          <w:szCs w:val="24"/>
          <w:lang w:eastAsia="ru-RU"/>
        </w:rPr>
        <w:t>Клуб детского туризма и краеведания</w:t>
      </w:r>
      <w:r w:rsidRPr="00502582">
        <w:rPr>
          <w:rFonts w:ascii="Times New Roman" w:eastAsia="Times New Roman" w:hAnsi="Times New Roman" w:cs="Times New Roman"/>
          <w:b/>
          <w:sz w:val="24"/>
          <w:szCs w:val="24"/>
          <w:lang w:eastAsia="ru-RU"/>
        </w:rPr>
        <w:t>»</w:t>
      </w:r>
    </w:p>
    <w:p w:rsidR="00502582" w:rsidRPr="00502582" w:rsidRDefault="00502582" w:rsidP="00502582">
      <w:pPr>
        <w:spacing w:after="0" w:line="240" w:lineRule="auto"/>
        <w:jc w:val="center"/>
        <w:rPr>
          <w:rFonts w:ascii="Times New Roman" w:eastAsia="Times New Roman" w:hAnsi="Times New Roman" w:cs="Times New Roman"/>
          <w:b/>
          <w:sz w:val="24"/>
          <w:szCs w:val="24"/>
          <w:lang w:eastAsia="ru-RU"/>
        </w:rPr>
      </w:pPr>
    </w:p>
    <w:p w:rsidR="00502582" w:rsidRPr="00502582" w:rsidRDefault="00502582" w:rsidP="007E1388">
      <w:pPr>
        <w:spacing w:after="0" w:line="240" w:lineRule="auto"/>
        <w:ind w:firstLine="708"/>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Данная программа направлена</w:t>
      </w:r>
      <w:r w:rsidRPr="00502582">
        <w:rPr>
          <w:rFonts w:ascii="Times New Roman" w:eastAsia="Times New Roman" w:hAnsi="Times New Roman" w:cs="Times New Roman"/>
          <w:sz w:val="28"/>
          <w:szCs w:val="28"/>
          <w:lang w:eastAsia="ru-RU"/>
        </w:rPr>
        <w:t xml:space="preserve"> </w:t>
      </w:r>
      <w:r w:rsidRPr="00502582">
        <w:rPr>
          <w:rFonts w:ascii="Times New Roman" w:eastAsia="Times New Roman" w:hAnsi="Times New Roman" w:cs="Times New Roman"/>
          <w:sz w:val="24"/>
          <w:szCs w:val="24"/>
          <w:lang w:eastAsia="ru-RU"/>
        </w:rPr>
        <w:t>на</w:t>
      </w:r>
      <w:r w:rsidRPr="00502582">
        <w:rPr>
          <w:rFonts w:ascii="Times New Roman" w:eastAsia="Times New Roman" w:hAnsi="Times New Roman" w:cs="Times New Roman"/>
          <w:sz w:val="28"/>
          <w:szCs w:val="28"/>
          <w:lang w:eastAsia="ru-RU"/>
        </w:rPr>
        <w:t xml:space="preserve"> </w:t>
      </w:r>
      <w:r w:rsidRPr="00502582">
        <w:rPr>
          <w:rFonts w:ascii="Times New Roman" w:eastAsia="Times New Roman" w:hAnsi="Times New Roman" w:cs="Times New Roman"/>
          <w:sz w:val="24"/>
          <w:szCs w:val="24"/>
          <w:lang w:eastAsia="ru-RU"/>
        </w:rPr>
        <w:t>активное участие детей в туристско-краеведческой оздоровительно-познавательной деятельности.</w:t>
      </w:r>
      <w:r w:rsidRPr="00502582">
        <w:rPr>
          <w:rFonts w:ascii="Times New Roman" w:eastAsia="Times New Roman" w:hAnsi="Times New Roman" w:cs="Times New Roman"/>
          <w:sz w:val="28"/>
          <w:szCs w:val="28"/>
          <w:lang w:eastAsia="ru-RU"/>
        </w:rPr>
        <w:t xml:space="preserve"> </w:t>
      </w:r>
      <w:r w:rsidRPr="00502582">
        <w:rPr>
          <w:rFonts w:ascii="Times New Roman" w:eastAsia="Times New Roman" w:hAnsi="Times New Roman" w:cs="Times New Roman"/>
          <w:color w:val="000000"/>
          <w:sz w:val="24"/>
          <w:szCs w:val="24"/>
          <w:lang w:eastAsia="ru-RU"/>
        </w:rPr>
        <w:t>В данной программе уделяется большое внимание практической деятельности школьников исследованиям природы родного края, что способствует развитию туристско – краеведческой деятельности (ТКД) учащихся.</w:t>
      </w:r>
    </w:p>
    <w:p w:rsidR="00502582" w:rsidRPr="00502582" w:rsidRDefault="00502582" w:rsidP="00C2495A">
      <w:pPr>
        <w:widowControl w:val="0"/>
        <w:suppressAutoHyphens/>
        <w:spacing w:after="0" w:line="240" w:lineRule="auto"/>
        <w:ind w:firstLine="709"/>
        <w:jc w:val="both"/>
        <w:rPr>
          <w:rFonts w:ascii="Times New Roman" w:eastAsia="Calibri" w:hAnsi="Times New Roman" w:cs="Times New Roman"/>
          <w:kern w:val="2"/>
          <w:sz w:val="24"/>
          <w:szCs w:val="24"/>
          <w:lang w:eastAsia="ar-SA"/>
        </w:rPr>
      </w:pPr>
      <w:r w:rsidRPr="00502582">
        <w:rPr>
          <w:rFonts w:ascii="Times New Roman" w:eastAsia="Times New Roman" w:hAnsi="Times New Roman" w:cs="Times New Roman"/>
          <w:kern w:val="2"/>
          <w:sz w:val="24"/>
          <w:szCs w:val="24"/>
          <w:u w:val="single"/>
          <w:lang w:eastAsia="ar-SA"/>
        </w:rPr>
        <w:t>Целесообразность и актуальность</w:t>
      </w:r>
      <w:r w:rsidRPr="00502582">
        <w:rPr>
          <w:rFonts w:ascii="Times New Roman" w:eastAsia="Times New Roman" w:hAnsi="Times New Roman" w:cs="Times New Roman"/>
          <w:kern w:val="2"/>
          <w:sz w:val="24"/>
          <w:szCs w:val="24"/>
          <w:lang w:eastAsia="ar-SA"/>
        </w:rPr>
        <w:t>.</w:t>
      </w:r>
      <w:r w:rsidRPr="00502582">
        <w:rPr>
          <w:rFonts w:ascii="Times New Roman" w:eastAsia="Times New Roman" w:hAnsi="Times New Roman" w:cs="Times New Roman"/>
          <w:kern w:val="2"/>
          <w:sz w:val="28"/>
          <w:szCs w:val="28"/>
          <w:lang w:eastAsia="ar-SA"/>
        </w:rPr>
        <w:t xml:space="preserve"> </w:t>
      </w:r>
      <w:r w:rsidRPr="00502582">
        <w:rPr>
          <w:rFonts w:ascii="Times New Roman" w:eastAsia="Times New Roman" w:hAnsi="Times New Roman" w:cs="Times New Roman"/>
          <w:kern w:val="2"/>
          <w:sz w:val="24"/>
          <w:szCs w:val="24"/>
          <w:lang w:eastAsia="ar-SA"/>
        </w:rPr>
        <w:t>Туризм и краеведение являются одним из приоритетных направлений в воспитательной работе.</w:t>
      </w:r>
      <w:r w:rsidR="00B7580D">
        <w:rPr>
          <w:rFonts w:ascii="Times New Roman" w:eastAsia="Times New Roman" w:hAnsi="Times New Roman" w:cs="Times New Roman"/>
          <w:kern w:val="2"/>
          <w:sz w:val="24"/>
          <w:szCs w:val="24"/>
          <w:lang w:eastAsia="ar-SA"/>
        </w:rPr>
        <w:t xml:space="preserve"> </w:t>
      </w:r>
      <w:r w:rsidRPr="00502582">
        <w:rPr>
          <w:rFonts w:ascii="Times New Roman" w:eastAsia="Times New Roman" w:hAnsi="Times New Roman" w:cs="Times New Roman"/>
          <w:kern w:val="2"/>
          <w:sz w:val="24"/>
          <w:szCs w:val="24"/>
          <w:lang w:eastAsia="ar-SA"/>
        </w:rPr>
        <w:t xml:space="preserve">Он воспитывает у подрастающего поколения чувство патриотизма, бережного отношения к природному и культурному наследию родного края, совершенствованию нравственного и физического воспитания личности. Школьный туризм позволяет учителю осуществлять практически все виды профессиональной деятельности: учебную и воспитательную, научно – методическую, социально – педагогическую, культурно – просветительскую и др. </w:t>
      </w:r>
      <w:r w:rsidRPr="00502582">
        <w:rPr>
          <w:rFonts w:ascii="Times New Roman" w:eastAsia="Times New Roman" w:hAnsi="Times New Roman" w:cs="Times New Roman"/>
          <w:bCs/>
          <w:kern w:val="2"/>
          <w:sz w:val="24"/>
          <w:szCs w:val="24"/>
          <w:lang w:eastAsia="ar-SA"/>
        </w:rPr>
        <w:t>Актуальность</w:t>
      </w:r>
      <w:r w:rsidRPr="00502582">
        <w:rPr>
          <w:rFonts w:ascii="Times New Roman" w:eastAsia="Times New Roman" w:hAnsi="Times New Roman" w:cs="Times New Roman"/>
          <w:kern w:val="2"/>
          <w:sz w:val="24"/>
          <w:szCs w:val="24"/>
          <w:lang w:eastAsia="ar-SA"/>
        </w:rPr>
        <w:t xml:space="preserve"> данной дополнительной образовательной программы заключается в том, что работа</w:t>
      </w:r>
      <w:r w:rsidR="00B7580D">
        <w:rPr>
          <w:rFonts w:ascii="Times New Roman" w:eastAsia="Times New Roman" w:hAnsi="Times New Roman" w:cs="Times New Roman"/>
          <w:kern w:val="2"/>
          <w:sz w:val="24"/>
          <w:szCs w:val="24"/>
          <w:lang w:eastAsia="ar-SA"/>
        </w:rPr>
        <w:t xml:space="preserve"> </w:t>
      </w:r>
      <w:r w:rsidRPr="00502582">
        <w:rPr>
          <w:rFonts w:ascii="Times New Roman" w:eastAsia="Times New Roman" w:hAnsi="Times New Roman" w:cs="Times New Roman"/>
          <w:kern w:val="2"/>
          <w:sz w:val="24"/>
          <w:szCs w:val="24"/>
          <w:lang w:eastAsia="ar-SA"/>
        </w:rPr>
        <w:t xml:space="preserve">туристско-краеведческая работа - это важный способ передачи новому поколению накопленного человечеством жизненного опыта и материально- культурного наследия, нравственного оздоровления и культурного развития нации. </w:t>
      </w:r>
      <w:r w:rsidRPr="00502582">
        <w:rPr>
          <w:rFonts w:ascii="Times New Roman" w:eastAsia="Calibri" w:hAnsi="Times New Roman" w:cs="Times New Roman"/>
          <w:kern w:val="2"/>
          <w:sz w:val="24"/>
          <w:szCs w:val="24"/>
          <w:lang w:eastAsia="ar-SA"/>
        </w:rPr>
        <w:t>Туристско–краеведческая деятельность способствует развитию детского самоуправления, позволяет ребятам выбирать различные направления деятельности, проявлять организаторские способности, найти свое место в коллективе сверстников; углублять и расширять свои знания по различным предметам.</w:t>
      </w:r>
    </w:p>
    <w:p w:rsidR="00502582" w:rsidRPr="00502582" w:rsidRDefault="00502582" w:rsidP="007E1388">
      <w:pPr>
        <w:widowControl w:val="0"/>
        <w:suppressAutoHyphens/>
        <w:spacing w:after="0" w:line="240" w:lineRule="auto"/>
        <w:rPr>
          <w:rFonts w:ascii="Times New Roman" w:eastAsia="Calibri" w:hAnsi="Times New Roman" w:cs="Times New Roman"/>
          <w:kern w:val="2"/>
          <w:sz w:val="24"/>
          <w:szCs w:val="24"/>
          <w:u w:val="single"/>
          <w:lang w:eastAsia="ar-SA"/>
        </w:rPr>
      </w:pPr>
      <w:r w:rsidRPr="00502582">
        <w:rPr>
          <w:rFonts w:ascii="Times New Roman" w:eastAsia="Calibri" w:hAnsi="Times New Roman" w:cs="Times New Roman"/>
          <w:kern w:val="2"/>
          <w:sz w:val="24"/>
          <w:szCs w:val="24"/>
          <w:lang w:eastAsia="ar-SA"/>
        </w:rPr>
        <w:tab/>
      </w:r>
      <w:r w:rsidRPr="00502582">
        <w:rPr>
          <w:rFonts w:ascii="Times New Roman" w:eastAsia="Calibri" w:hAnsi="Times New Roman" w:cs="Times New Roman"/>
          <w:kern w:val="2"/>
          <w:sz w:val="24"/>
          <w:szCs w:val="24"/>
          <w:u w:val="single"/>
          <w:lang w:eastAsia="ar-SA"/>
        </w:rPr>
        <w:t>Ожидаемы результаты</w:t>
      </w:r>
    </w:p>
    <w:p w:rsidR="00502582" w:rsidRPr="00502582" w:rsidRDefault="00502582" w:rsidP="00C2495A">
      <w:pPr>
        <w:widowControl w:val="0"/>
        <w:suppressAutoHyphens/>
        <w:spacing w:after="0" w:line="240" w:lineRule="auto"/>
        <w:ind w:firstLine="709"/>
        <w:rPr>
          <w:rFonts w:ascii="Times New Roman" w:eastAsia="Times New Roman" w:hAnsi="Times New Roman" w:cs="Times New Roman"/>
          <w:i/>
          <w:iCs/>
          <w:kern w:val="2"/>
          <w:sz w:val="24"/>
          <w:szCs w:val="24"/>
          <w:lang w:eastAsia="ar-SA"/>
        </w:rPr>
      </w:pPr>
      <w:r w:rsidRPr="00502582">
        <w:rPr>
          <w:rFonts w:ascii="Times New Roman" w:eastAsia="Times New Roman" w:hAnsi="Times New Roman" w:cs="Times New Roman"/>
          <w:kern w:val="2"/>
          <w:sz w:val="24"/>
          <w:szCs w:val="24"/>
          <w:lang w:eastAsia="ar-SA"/>
        </w:rPr>
        <w:t xml:space="preserve">- </w:t>
      </w:r>
      <w:r w:rsidRPr="00502582">
        <w:rPr>
          <w:rFonts w:ascii="Times New Roman" w:eastAsia="Times New Roman" w:hAnsi="Times New Roman" w:cs="Times New Roman"/>
          <w:iCs/>
          <w:kern w:val="2"/>
          <w:sz w:val="24"/>
          <w:szCs w:val="24"/>
          <w:lang w:eastAsia="ar-SA"/>
        </w:rPr>
        <w:t>Приобретение школьником социальных знаний, понимание социальной реальности в повседневной жизни:</w:t>
      </w:r>
    </w:p>
    <w:p w:rsidR="00502582" w:rsidRPr="00502582" w:rsidRDefault="00502582" w:rsidP="00C2495A">
      <w:pPr>
        <w:widowControl w:val="0"/>
        <w:suppressAutoHyphens/>
        <w:spacing w:after="0" w:line="240" w:lineRule="auto"/>
        <w:ind w:firstLine="709"/>
        <w:rPr>
          <w:rFonts w:ascii="Times New Roman" w:eastAsia="Times New Roman" w:hAnsi="Times New Roman" w:cs="Times New Roman"/>
          <w:kern w:val="2"/>
          <w:sz w:val="24"/>
          <w:szCs w:val="24"/>
          <w:lang w:eastAsia="ar-SA"/>
        </w:rPr>
      </w:pPr>
      <w:r w:rsidRPr="00502582">
        <w:rPr>
          <w:rFonts w:ascii="Times New Roman" w:eastAsia="Times New Roman" w:hAnsi="Times New Roman" w:cs="Times New Roman"/>
          <w:kern w:val="2"/>
          <w:sz w:val="24"/>
          <w:szCs w:val="24"/>
          <w:lang w:eastAsia="ar-SA"/>
        </w:rPr>
        <w:t>- Приобретение школьником знаний о правилах ведения ЗОЖ, о правилах поведения в лесу, у водоёмов, на болоте, в горах, о правилах передвижения по дорогам, о правилах обращения с огнём; об основных нормах гигиены; о способах ориентирования на местности, и элементарных правилах выживания на природе;</w:t>
      </w:r>
    </w:p>
    <w:p w:rsidR="00502582" w:rsidRPr="00502582" w:rsidRDefault="00502582" w:rsidP="00C2495A">
      <w:pPr>
        <w:widowControl w:val="0"/>
        <w:suppressAutoHyphens/>
        <w:spacing w:after="0" w:line="240" w:lineRule="auto"/>
        <w:ind w:firstLine="709"/>
        <w:rPr>
          <w:rFonts w:ascii="Times New Roman" w:eastAsia="Times New Roman" w:hAnsi="Times New Roman" w:cs="Times New Roman"/>
          <w:iCs/>
          <w:kern w:val="2"/>
          <w:sz w:val="24"/>
          <w:szCs w:val="24"/>
          <w:lang w:eastAsia="ar-SA"/>
        </w:rPr>
      </w:pPr>
      <w:r w:rsidRPr="00502582">
        <w:rPr>
          <w:rFonts w:ascii="Times New Roman" w:eastAsia="Times New Roman" w:hAnsi="Times New Roman" w:cs="Times New Roman"/>
          <w:i/>
          <w:iCs/>
          <w:kern w:val="2"/>
          <w:sz w:val="24"/>
          <w:szCs w:val="24"/>
          <w:lang w:eastAsia="ar-SA"/>
        </w:rPr>
        <w:t xml:space="preserve">- </w:t>
      </w:r>
      <w:r w:rsidRPr="00502582">
        <w:rPr>
          <w:rFonts w:ascii="Times New Roman" w:eastAsia="Times New Roman" w:hAnsi="Times New Roman" w:cs="Times New Roman"/>
          <w:iCs/>
          <w:kern w:val="2"/>
          <w:sz w:val="24"/>
          <w:szCs w:val="24"/>
          <w:lang w:eastAsia="ar-SA"/>
        </w:rPr>
        <w:t>Формирование позитивного отношения школьников к базовым ценностям нашего общества и к социальной реальности в целом;</w:t>
      </w:r>
    </w:p>
    <w:p w:rsidR="00502582" w:rsidRPr="00502582" w:rsidRDefault="00502582" w:rsidP="00C2495A">
      <w:pPr>
        <w:widowControl w:val="0"/>
        <w:suppressAutoHyphens/>
        <w:spacing w:after="0" w:line="240" w:lineRule="auto"/>
        <w:ind w:firstLine="709"/>
        <w:rPr>
          <w:rFonts w:ascii="Times New Roman" w:eastAsia="Times New Roman" w:hAnsi="Times New Roman" w:cs="Times New Roman"/>
          <w:iCs/>
          <w:kern w:val="2"/>
          <w:sz w:val="24"/>
          <w:szCs w:val="24"/>
          <w:lang w:eastAsia="ar-SA"/>
        </w:rPr>
      </w:pPr>
      <w:r w:rsidRPr="00502582">
        <w:rPr>
          <w:rFonts w:ascii="Times New Roman" w:eastAsia="Times New Roman" w:hAnsi="Times New Roman" w:cs="Times New Roman"/>
          <w:iCs/>
          <w:kern w:val="2"/>
          <w:sz w:val="24"/>
          <w:szCs w:val="24"/>
          <w:lang w:eastAsia="ar-SA"/>
        </w:rPr>
        <w:t>- Приобретение школьником опыта самостоятельного социального действия;</w:t>
      </w:r>
    </w:p>
    <w:p w:rsidR="00502582" w:rsidRPr="00E022EF" w:rsidRDefault="00502582" w:rsidP="00C2495A">
      <w:pPr>
        <w:widowControl w:val="0"/>
        <w:suppressAutoHyphens/>
        <w:spacing w:after="0" w:line="240" w:lineRule="auto"/>
        <w:ind w:firstLine="709"/>
        <w:rPr>
          <w:rFonts w:ascii="Times New Roman" w:eastAsia="Times New Roman" w:hAnsi="Times New Roman" w:cs="Times New Roman"/>
          <w:kern w:val="2"/>
          <w:sz w:val="24"/>
          <w:szCs w:val="24"/>
          <w:lang w:eastAsia="ar-SA"/>
        </w:rPr>
      </w:pPr>
      <w:r w:rsidRPr="00502582">
        <w:rPr>
          <w:rFonts w:ascii="Times New Roman" w:eastAsia="Times New Roman" w:hAnsi="Times New Roman" w:cs="Times New Roman"/>
          <w:kern w:val="2"/>
          <w:sz w:val="24"/>
          <w:szCs w:val="24"/>
          <w:lang w:eastAsia="ar-SA"/>
        </w:rPr>
        <w:t>- Приобретение школьником опыта самообслуживания, самоорганизации и организации совместной деятельности с другими школьниками; опыта управления другими людьми и принятия на себя о</w:t>
      </w:r>
      <w:r w:rsidR="00E022EF">
        <w:rPr>
          <w:rFonts w:ascii="Times New Roman" w:eastAsia="Times New Roman" w:hAnsi="Times New Roman" w:cs="Times New Roman"/>
          <w:kern w:val="2"/>
          <w:sz w:val="24"/>
          <w:szCs w:val="24"/>
          <w:lang w:eastAsia="ar-SA"/>
        </w:rPr>
        <w:t>тветственности за других людей.</w:t>
      </w:r>
    </w:p>
    <w:p w:rsidR="00502582" w:rsidRPr="00502582" w:rsidRDefault="00502582" w:rsidP="00C2495A">
      <w:pPr>
        <w:spacing w:after="0" w:line="240" w:lineRule="auto"/>
        <w:ind w:firstLine="709"/>
        <w:jc w:val="both"/>
        <w:rPr>
          <w:rFonts w:ascii="Times New Roman" w:eastAsia="Calibri" w:hAnsi="Times New Roman" w:cs="Times New Roman"/>
          <w:color w:val="000000"/>
          <w:sz w:val="24"/>
          <w:szCs w:val="24"/>
          <w:lang w:eastAsia="ru-RU"/>
        </w:rPr>
      </w:pPr>
      <w:r w:rsidRPr="00502582">
        <w:rPr>
          <w:rFonts w:ascii="Times New Roman" w:eastAsia="Calibri" w:hAnsi="Times New Roman" w:cs="Times New Roman"/>
          <w:color w:val="000000"/>
          <w:sz w:val="24"/>
          <w:szCs w:val="24"/>
          <w:lang w:eastAsia="ru-RU"/>
        </w:rPr>
        <w:t>По программе «</w:t>
      </w:r>
      <w:r w:rsidR="007E1388">
        <w:rPr>
          <w:rFonts w:ascii="Times New Roman" w:eastAsia="Calibri" w:hAnsi="Times New Roman" w:cs="Times New Roman"/>
          <w:color w:val="000000"/>
          <w:sz w:val="24"/>
          <w:szCs w:val="24"/>
          <w:lang w:eastAsia="ru-RU"/>
        </w:rPr>
        <w:t>Клуб детского туризма и краеведения</w:t>
      </w:r>
      <w:r w:rsidRPr="00502582">
        <w:rPr>
          <w:rFonts w:ascii="Times New Roman" w:eastAsia="Calibri" w:hAnsi="Times New Roman" w:cs="Times New Roman"/>
          <w:color w:val="000000"/>
          <w:sz w:val="24"/>
          <w:szCs w:val="24"/>
          <w:lang w:eastAsia="ru-RU"/>
        </w:rPr>
        <w:t>» сроком реализации 3 года работают педагоги:</w:t>
      </w:r>
    </w:p>
    <w:p w:rsidR="00502582" w:rsidRPr="00502582" w:rsidRDefault="00502582" w:rsidP="00C2495A">
      <w:pPr>
        <w:spacing w:after="0" w:line="240" w:lineRule="auto"/>
        <w:ind w:firstLine="709"/>
        <w:jc w:val="both"/>
        <w:rPr>
          <w:rFonts w:ascii="Times New Roman" w:eastAsia="Calibri" w:hAnsi="Times New Roman" w:cs="Times New Roman"/>
          <w:color w:val="000000"/>
          <w:sz w:val="24"/>
          <w:szCs w:val="24"/>
          <w:lang w:eastAsia="ru-RU"/>
        </w:rPr>
      </w:pPr>
      <w:r w:rsidRPr="00502582">
        <w:rPr>
          <w:rFonts w:ascii="Times New Roman" w:eastAsia="Calibri" w:hAnsi="Times New Roman" w:cs="Times New Roman"/>
          <w:color w:val="000000"/>
          <w:sz w:val="24"/>
          <w:szCs w:val="24"/>
          <w:lang w:eastAsia="ru-RU"/>
        </w:rPr>
        <w:t xml:space="preserve">- </w:t>
      </w:r>
      <w:r w:rsidR="007E1388">
        <w:rPr>
          <w:rFonts w:ascii="Times New Roman" w:eastAsia="Calibri" w:hAnsi="Times New Roman" w:cs="Times New Roman"/>
          <w:color w:val="000000"/>
          <w:sz w:val="24"/>
          <w:szCs w:val="24"/>
          <w:lang w:eastAsia="ru-RU"/>
        </w:rPr>
        <w:t>Копосов Денис Владимирович</w:t>
      </w:r>
      <w:r w:rsidRPr="00502582">
        <w:rPr>
          <w:rFonts w:ascii="Times New Roman" w:eastAsia="Calibri" w:hAnsi="Times New Roman" w:cs="Times New Roman"/>
          <w:color w:val="000000"/>
          <w:sz w:val="24"/>
          <w:szCs w:val="24"/>
          <w:lang w:eastAsia="ru-RU"/>
        </w:rPr>
        <w:t xml:space="preserve"> – с учащимися 1</w:t>
      </w:r>
      <w:r w:rsidR="007E1388">
        <w:rPr>
          <w:rFonts w:ascii="Times New Roman" w:eastAsia="Calibri" w:hAnsi="Times New Roman" w:cs="Times New Roman"/>
          <w:color w:val="000000"/>
          <w:sz w:val="24"/>
          <w:szCs w:val="24"/>
          <w:lang w:eastAsia="ru-RU"/>
        </w:rPr>
        <w:t>0</w:t>
      </w:r>
      <w:r w:rsidRPr="00502582">
        <w:rPr>
          <w:rFonts w:ascii="Times New Roman" w:eastAsia="Calibri" w:hAnsi="Times New Roman" w:cs="Times New Roman"/>
          <w:color w:val="000000"/>
          <w:sz w:val="24"/>
          <w:szCs w:val="24"/>
          <w:lang w:eastAsia="ru-RU"/>
        </w:rPr>
        <w:t>-1</w:t>
      </w:r>
      <w:r w:rsidR="007E1388">
        <w:rPr>
          <w:rFonts w:ascii="Times New Roman" w:eastAsia="Calibri" w:hAnsi="Times New Roman" w:cs="Times New Roman"/>
          <w:color w:val="000000"/>
          <w:sz w:val="24"/>
          <w:szCs w:val="24"/>
          <w:lang w:eastAsia="ru-RU"/>
        </w:rPr>
        <w:t>7</w:t>
      </w:r>
      <w:r w:rsidRPr="00502582">
        <w:rPr>
          <w:rFonts w:ascii="Times New Roman" w:eastAsia="Calibri" w:hAnsi="Times New Roman" w:cs="Times New Roman"/>
          <w:color w:val="000000"/>
          <w:sz w:val="24"/>
          <w:szCs w:val="24"/>
          <w:lang w:eastAsia="ru-RU"/>
        </w:rPr>
        <w:t xml:space="preserve"> лет,</w:t>
      </w:r>
      <w:r w:rsidR="007E1388">
        <w:rPr>
          <w:rFonts w:ascii="Times New Roman" w:eastAsia="Calibri" w:hAnsi="Times New Roman" w:cs="Times New Roman"/>
          <w:color w:val="000000"/>
          <w:sz w:val="24"/>
          <w:szCs w:val="24"/>
          <w:lang w:eastAsia="ru-RU"/>
        </w:rPr>
        <w:t xml:space="preserve"> 1</w:t>
      </w:r>
      <w:r w:rsidR="00BC6D2D">
        <w:rPr>
          <w:rFonts w:ascii="Times New Roman" w:eastAsia="Calibri" w:hAnsi="Times New Roman" w:cs="Times New Roman"/>
          <w:color w:val="000000"/>
          <w:sz w:val="24"/>
          <w:szCs w:val="24"/>
          <w:lang w:eastAsia="ru-RU"/>
        </w:rPr>
        <w:t xml:space="preserve"> г.о.</w:t>
      </w:r>
    </w:p>
    <w:p w:rsidR="00502582" w:rsidRPr="00502582" w:rsidRDefault="00502582" w:rsidP="00502582">
      <w:pPr>
        <w:spacing w:after="0" w:line="240" w:lineRule="auto"/>
        <w:ind w:firstLine="360"/>
        <w:jc w:val="both"/>
        <w:rPr>
          <w:rFonts w:ascii="Times New Roman" w:eastAsia="Calibri" w:hAnsi="Times New Roman" w:cs="Times New Roman"/>
          <w:color w:val="000000"/>
          <w:sz w:val="24"/>
          <w:szCs w:val="24"/>
          <w:lang w:eastAsia="ru-RU"/>
        </w:rPr>
      </w:pPr>
    </w:p>
    <w:p w:rsidR="00C92004" w:rsidRDefault="00C92004" w:rsidP="007E138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Программа «Юные историки»</w:t>
      </w:r>
    </w:p>
    <w:p w:rsidR="00C92004" w:rsidRDefault="00C92004" w:rsidP="007E1388">
      <w:pPr>
        <w:spacing w:after="0" w:line="240" w:lineRule="auto"/>
        <w:jc w:val="center"/>
        <w:rPr>
          <w:rFonts w:ascii="Times New Roman" w:eastAsia="Times New Roman" w:hAnsi="Times New Roman" w:cs="Times New Roman"/>
          <w:b/>
          <w:sz w:val="24"/>
          <w:szCs w:val="24"/>
          <w:lang w:eastAsia="ru-RU"/>
        </w:rPr>
      </w:pPr>
    </w:p>
    <w:p w:rsidR="00C92004" w:rsidRPr="00C92004" w:rsidRDefault="00C92004" w:rsidP="00C92004">
      <w:pPr>
        <w:shd w:val="clear" w:color="auto" w:fill="FFFFFF"/>
        <w:autoSpaceDE w:val="0"/>
        <w:autoSpaceDN w:val="0"/>
        <w:adjustRightInd w:val="0"/>
        <w:spacing w:after="0" w:line="240" w:lineRule="auto"/>
        <w:ind w:firstLine="709"/>
        <w:jc w:val="both"/>
        <w:rPr>
          <w:rFonts w:ascii="Times New Roman" w:eastAsia="Calibri" w:hAnsi="Times New Roman" w:cs="Times New Roman"/>
          <w:b/>
          <w:bCs/>
          <w:color w:val="000000"/>
          <w:sz w:val="24"/>
          <w:szCs w:val="24"/>
        </w:rPr>
      </w:pPr>
      <w:r w:rsidRPr="00C92004">
        <w:rPr>
          <w:rFonts w:ascii="Times New Roman" w:eastAsia="Calibri" w:hAnsi="Times New Roman" w:cs="Times New Roman"/>
          <w:b/>
          <w:bCs/>
          <w:color w:val="000000"/>
          <w:sz w:val="24"/>
          <w:szCs w:val="24"/>
        </w:rPr>
        <w:t>Актуальность и целесообразность программы:</w:t>
      </w:r>
    </w:p>
    <w:p w:rsidR="00C92004" w:rsidRPr="00C92004" w:rsidRDefault="00C92004" w:rsidP="00C92004">
      <w:pPr>
        <w:shd w:val="clear" w:color="auto" w:fill="FFFFFF"/>
        <w:autoSpaceDE w:val="0"/>
        <w:autoSpaceDN w:val="0"/>
        <w:adjustRightInd w:val="0"/>
        <w:spacing w:after="0" w:line="240" w:lineRule="auto"/>
        <w:ind w:firstLine="709"/>
        <w:jc w:val="both"/>
        <w:rPr>
          <w:rFonts w:ascii="Times New Roman" w:eastAsia="Calibri" w:hAnsi="Times New Roman" w:cs="Times New Roman"/>
          <w:bCs/>
          <w:color w:val="000000"/>
          <w:sz w:val="24"/>
          <w:szCs w:val="24"/>
        </w:rPr>
      </w:pPr>
      <w:r w:rsidRPr="00C92004">
        <w:rPr>
          <w:rFonts w:ascii="Times New Roman" w:eastAsia="Calibri" w:hAnsi="Times New Roman" w:cs="Times New Roman"/>
          <w:bCs/>
          <w:color w:val="000000"/>
          <w:sz w:val="24"/>
          <w:szCs w:val="24"/>
        </w:rPr>
        <w:t>Новые стандарты поставили перед образованием новые задачи: создание обучающей среды, которая мотивирует воспитанников добывать и обрабатывать информацию самостоятельно.</w:t>
      </w:r>
    </w:p>
    <w:p w:rsidR="00C92004" w:rsidRPr="00C92004" w:rsidRDefault="00C92004" w:rsidP="00C92004">
      <w:pPr>
        <w:shd w:val="clear" w:color="auto" w:fill="FFFFFF"/>
        <w:autoSpaceDE w:val="0"/>
        <w:autoSpaceDN w:val="0"/>
        <w:adjustRightInd w:val="0"/>
        <w:spacing w:after="0" w:line="240" w:lineRule="auto"/>
        <w:ind w:firstLine="709"/>
        <w:jc w:val="both"/>
        <w:rPr>
          <w:rFonts w:ascii="Times New Roman" w:eastAsia="Calibri" w:hAnsi="Times New Roman" w:cs="Times New Roman"/>
          <w:bCs/>
          <w:color w:val="000000"/>
          <w:sz w:val="24"/>
          <w:szCs w:val="24"/>
        </w:rPr>
      </w:pPr>
      <w:r w:rsidRPr="00C92004">
        <w:rPr>
          <w:rFonts w:ascii="Times New Roman" w:eastAsia="Calibri" w:hAnsi="Times New Roman" w:cs="Times New Roman"/>
          <w:bCs/>
          <w:color w:val="000000"/>
          <w:sz w:val="24"/>
          <w:szCs w:val="24"/>
        </w:rPr>
        <w:t>Решение таких задач вызвало необходимость использования в работе новых педагогических подходов и новых технологий. Реализация программы способствует  решению самых актуальных</w:t>
      </w:r>
    </w:p>
    <w:p w:rsidR="00C92004" w:rsidRPr="00C92004" w:rsidRDefault="00C92004" w:rsidP="00C92004">
      <w:pPr>
        <w:shd w:val="clear" w:color="auto" w:fill="FFFFFF"/>
        <w:autoSpaceDE w:val="0"/>
        <w:autoSpaceDN w:val="0"/>
        <w:adjustRightInd w:val="0"/>
        <w:spacing w:after="0" w:line="240" w:lineRule="auto"/>
        <w:ind w:firstLine="709"/>
        <w:jc w:val="both"/>
        <w:rPr>
          <w:rFonts w:ascii="Times New Roman" w:eastAsia="Calibri" w:hAnsi="Times New Roman" w:cs="Times New Roman"/>
          <w:bCs/>
          <w:color w:val="000000"/>
          <w:sz w:val="24"/>
          <w:szCs w:val="24"/>
        </w:rPr>
      </w:pPr>
      <w:r w:rsidRPr="00C92004">
        <w:rPr>
          <w:rFonts w:ascii="Times New Roman" w:eastAsia="Calibri" w:hAnsi="Times New Roman" w:cs="Times New Roman"/>
          <w:bCs/>
          <w:color w:val="000000"/>
          <w:sz w:val="24"/>
          <w:szCs w:val="24"/>
        </w:rPr>
        <w:lastRenderedPageBreak/>
        <w:t>проблем образования: вовлечение обучаемых в серь</w:t>
      </w:r>
      <w:r w:rsidRPr="00C92004">
        <w:rPr>
          <w:rFonts w:ascii="Calibri" w:eastAsia="Calibri" w:hAnsi="Calibri" w:cs="Times New Roman"/>
          <w:bCs/>
          <w:color w:val="000000"/>
          <w:sz w:val="24"/>
          <w:szCs w:val="24"/>
        </w:rPr>
        <w:t>ѐ</w:t>
      </w:r>
      <w:r w:rsidRPr="00C92004">
        <w:rPr>
          <w:rFonts w:ascii="Times New Roman" w:eastAsia="Calibri" w:hAnsi="Times New Roman" w:cs="Times New Roman"/>
          <w:bCs/>
          <w:color w:val="000000"/>
          <w:sz w:val="24"/>
          <w:szCs w:val="24"/>
        </w:rPr>
        <w:t>зную самостоятельную деятельность, которая</w:t>
      </w:r>
    </w:p>
    <w:p w:rsidR="00C92004" w:rsidRPr="00C92004" w:rsidRDefault="00C92004" w:rsidP="00C92004">
      <w:pPr>
        <w:shd w:val="clear" w:color="auto" w:fill="FFFFFF"/>
        <w:autoSpaceDE w:val="0"/>
        <w:autoSpaceDN w:val="0"/>
        <w:adjustRightInd w:val="0"/>
        <w:spacing w:after="0" w:line="240" w:lineRule="auto"/>
        <w:ind w:firstLine="709"/>
        <w:jc w:val="both"/>
        <w:rPr>
          <w:rFonts w:ascii="Times New Roman" w:eastAsia="Calibri" w:hAnsi="Times New Roman" w:cs="Times New Roman"/>
          <w:bCs/>
          <w:color w:val="000000"/>
          <w:sz w:val="24"/>
          <w:szCs w:val="24"/>
        </w:rPr>
      </w:pPr>
      <w:r w:rsidRPr="00C92004">
        <w:rPr>
          <w:rFonts w:ascii="Times New Roman" w:eastAsia="Calibri" w:hAnsi="Times New Roman" w:cs="Times New Roman"/>
          <w:bCs/>
          <w:color w:val="000000"/>
          <w:sz w:val="24"/>
          <w:szCs w:val="24"/>
        </w:rPr>
        <w:t>будет способствовать формированию исследовательского таланта детей.</w:t>
      </w:r>
    </w:p>
    <w:p w:rsidR="00C92004" w:rsidRPr="00C92004" w:rsidRDefault="00C92004" w:rsidP="00C92004">
      <w:pPr>
        <w:shd w:val="clear" w:color="auto" w:fill="FFFFFF"/>
        <w:autoSpaceDE w:val="0"/>
        <w:autoSpaceDN w:val="0"/>
        <w:adjustRightInd w:val="0"/>
        <w:spacing w:after="0" w:line="240" w:lineRule="auto"/>
        <w:ind w:firstLine="709"/>
        <w:jc w:val="both"/>
        <w:rPr>
          <w:rFonts w:ascii="Times New Roman" w:eastAsia="Calibri" w:hAnsi="Times New Roman" w:cs="Times New Roman"/>
          <w:bCs/>
          <w:color w:val="000000"/>
          <w:sz w:val="24"/>
          <w:szCs w:val="24"/>
        </w:rPr>
      </w:pPr>
      <w:r w:rsidRPr="00C92004">
        <w:rPr>
          <w:rFonts w:ascii="Times New Roman" w:eastAsia="Calibri" w:hAnsi="Times New Roman" w:cs="Times New Roman"/>
          <w:b/>
          <w:bCs/>
          <w:color w:val="000000"/>
          <w:sz w:val="24"/>
          <w:szCs w:val="24"/>
        </w:rPr>
        <w:t>Новизна данной программы</w:t>
      </w:r>
      <w:r w:rsidRPr="00C92004">
        <w:rPr>
          <w:rFonts w:ascii="Times New Roman" w:eastAsia="Calibri" w:hAnsi="Times New Roman" w:cs="Times New Roman"/>
          <w:bCs/>
          <w:color w:val="000000"/>
          <w:sz w:val="24"/>
          <w:szCs w:val="24"/>
        </w:rPr>
        <w:t>: развитие творческого воображения методами «мозгового шторма» .</w:t>
      </w:r>
    </w:p>
    <w:p w:rsidR="00C92004" w:rsidRPr="00C92004" w:rsidRDefault="00C92004" w:rsidP="00C92004">
      <w:pPr>
        <w:shd w:val="clear" w:color="auto" w:fill="FFFFFF"/>
        <w:autoSpaceDE w:val="0"/>
        <w:autoSpaceDN w:val="0"/>
        <w:adjustRightInd w:val="0"/>
        <w:spacing w:after="0" w:line="240" w:lineRule="auto"/>
        <w:ind w:firstLine="709"/>
        <w:jc w:val="both"/>
        <w:rPr>
          <w:rFonts w:ascii="Times New Roman" w:eastAsia="Calibri" w:hAnsi="Times New Roman" w:cs="Times New Roman"/>
          <w:bCs/>
          <w:color w:val="000000"/>
          <w:sz w:val="24"/>
          <w:szCs w:val="24"/>
        </w:rPr>
      </w:pPr>
      <w:r w:rsidRPr="00C92004">
        <w:rPr>
          <w:rFonts w:ascii="Times New Roman" w:eastAsia="Calibri" w:hAnsi="Times New Roman" w:cs="Times New Roman"/>
          <w:bCs/>
          <w:color w:val="000000"/>
          <w:sz w:val="24"/>
          <w:szCs w:val="24"/>
        </w:rPr>
        <w:t>Мозговой штурм – используется для стимуляции высказываний детей по теме или вопросу. Работа ведется в следующих группах: генерации идей, анализа проблемной ситуации и оценки идей генерации . Всячески поощряются реплики, шутки, непринужденная</w:t>
      </w:r>
    </w:p>
    <w:p w:rsidR="00C92004" w:rsidRPr="00C92004" w:rsidRDefault="00C92004" w:rsidP="00C92004">
      <w:pPr>
        <w:shd w:val="clear" w:color="auto" w:fill="FFFFFF"/>
        <w:autoSpaceDE w:val="0"/>
        <w:autoSpaceDN w:val="0"/>
        <w:adjustRightInd w:val="0"/>
        <w:spacing w:after="0" w:line="240" w:lineRule="auto"/>
        <w:ind w:firstLine="709"/>
        <w:jc w:val="both"/>
        <w:rPr>
          <w:rFonts w:ascii="Times New Roman" w:eastAsia="Calibri" w:hAnsi="Times New Roman" w:cs="Times New Roman"/>
          <w:bCs/>
          <w:color w:val="000000"/>
          <w:sz w:val="24"/>
          <w:szCs w:val="24"/>
        </w:rPr>
      </w:pPr>
      <w:r w:rsidRPr="00C92004">
        <w:rPr>
          <w:rFonts w:ascii="Times New Roman" w:eastAsia="Calibri" w:hAnsi="Times New Roman" w:cs="Times New Roman"/>
          <w:bCs/>
          <w:color w:val="000000"/>
          <w:sz w:val="24"/>
          <w:szCs w:val="24"/>
        </w:rPr>
        <w:t>обстановка. Воспитанников просят высказывать идеи или мнения без какой-либо оценки или обсуждения этих идей или мнений. Идеи фиксируются учителем на доске, а мозговой штурм продолжается до тех пор, пока не истощатся идеи или не кончится отведенное для мозгового штурма время.</w:t>
      </w:r>
    </w:p>
    <w:p w:rsidR="00C92004" w:rsidRPr="00C92004" w:rsidRDefault="00C92004" w:rsidP="00C92004">
      <w:pPr>
        <w:spacing w:after="0" w:line="240" w:lineRule="auto"/>
        <w:ind w:firstLine="709"/>
        <w:jc w:val="both"/>
        <w:rPr>
          <w:rFonts w:ascii="Times New Roman" w:eastAsia="Times New Roman" w:hAnsi="Times New Roman" w:cs="Times New Roman"/>
          <w:b/>
          <w:sz w:val="24"/>
          <w:szCs w:val="24"/>
          <w:lang w:eastAsia="ru-RU"/>
        </w:rPr>
      </w:pPr>
      <w:r w:rsidRPr="00C92004">
        <w:rPr>
          <w:rFonts w:ascii="Times New Roman" w:eastAsia="Calibri" w:hAnsi="Times New Roman" w:cs="Times New Roman"/>
          <w:b/>
          <w:bCs/>
          <w:color w:val="000000"/>
          <w:sz w:val="24"/>
          <w:szCs w:val="24"/>
        </w:rPr>
        <w:t>Цель дополнительной общеобразовательной программы</w:t>
      </w:r>
      <w:r w:rsidRPr="00C92004">
        <w:rPr>
          <w:rFonts w:ascii="Times New Roman" w:eastAsia="Calibri" w:hAnsi="Times New Roman" w:cs="Times New Roman"/>
          <w:bCs/>
          <w:color w:val="000000"/>
          <w:sz w:val="24"/>
          <w:szCs w:val="24"/>
        </w:rPr>
        <w:t>:  активизация познавательного интереса воспитанников к изучению истории человечества и создание условий приобретения разновозрастными учащимися умений, требуемых при обучении в основной школе ,способствовать созданию условий для поддержки и развития творческой индивидуальности, интеллектуальной и исследовательской активности реб</w:t>
      </w:r>
      <w:r w:rsidRPr="00C92004">
        <w:rPr>
          <w:rFonts w:ascii="Calibri" w:eastAsia="Calibri" w:hAnsi="Calibri" w:cs="Times New Roman"/>
          <w:bCs/>
          <w:color w:val="000000"/>
          <w:sz w:val="24"/>
          <w:szCs w:val="24"/>
        </w:rPr>
        <w:t>ѐ</w:t>
      </w:r>
      <w:r w:rsidRPr="00C92004">
        <w:rPr>
          <w:rFonts w:ascii="Times New Roman" w:eastAsia="Calibri" w:hAnsi="Times New Roman" w:cs="Times New Roman"/>
          <w:bCs/>
          <w:color w:val="000000"/>
          <w:sz w:val="24"/>
          <w:szCs w:val="24"/>
        </w:rPr>
        <w:t>нка.</w:t>
      </w:r>
    </w:p>
    <w:p w:rsidR="00C92004" w:rsidRPr="00502582" w:rsidRDefault="00C92004" w:rsidP="00C92004">
      <w:pPr>
        <w:spacing w:after="0" w:line="240" w:lineRule="auto"/>
        <w:ind w:firstLine="360"/>
        <w:jc w:val="both"/>
        <w:rPr>
          <w:rFonts w:ascii="Times New Roman" w:eastAsia="Calibri" w:hAnsi="Times New Roman" w:cs="Times New Roman"/>
          <w:color w:val="000000"/>
          <w:sz w:val="24"/>
          <w:szCs w:val="24"/>
          <w:lang w:eastAsia="ru-RU"/>
        </w:rPr>
      </w:pPr>
      <w:r w:rsidRPr="00502582">
        <w:rPr>
          <w:rFonts w:ascii="Times New Roman" w:eastAsia="Calibri" w:hAnsi="Times New Roman" w:cs="Times New Roman"/>
          <w:color w:val="000000"/>
          <w:sz w:val="24"/>
          <w:szCs w:val="24"/>
          <w:lang w:eastAsia="ru-RU"/>
        </w:rPr>
        <w:t>По программе «</w:t>
      </w:r>
      <w:r>
        <w:rPr>
          <w:rFonts w:ascii="Times New Roman" w:eastAsia="Calibri" w:hAnsi="Times New Roman" w:cs="Times New Roman"/>
          <w:color w:val="000000"/>
          <w:sz w:val="24"/>
          <w:szCs w:val="24"/>
          <w:lang w:eastAsia="ru-RU"/>
        </w:rPr>
        <w:t>Юные историки</w:t>
      </w:r>
      <w:r w:rsidRPr="00502582">
        <w:rPr>
          <w:rFonts w:ascii="Times New Roman" w:eastAsia="Calibri" w:hAnsi="Times New Roman" w:cs="Times New Roman"/>
          <w:color w:val="000000"/>
          <w:sz w:val="24"/>
          <w:szCs w:val="24"/>
          <w:lang w:eastAsia="ru-RU"/>
        </w:rPr>
        <w:t>» сроком реализации 3 года работают педагоги:</w:t>
      </w:r>
    </w:p>
    <w:p w:rsidR="00C92004" w:rsidRDefault="00C92004" w:rsidP="00C92004">
      <w:pPr>
        <w:spacing w:after="0" w:line="240" w:lineRule="auto"/>
        <w:jc w:val="center"/>
        <w:rPr>
          <w:rFonts w:ascii="Times New Roman" w:eastAsia="Calibri" w:hAnsi="Times New Roman" w:cs="Times New Roman"/>
          <w:color w:val="000000"/>
          <w:sz w:val="24"/>
          <w:szCs w:val="24"/>
          <w:lang w:eastAsia="ru-RU"/>
        </w:rPr>
      </w:pPr>
      <w:r w:rsidRPr="00502582">
        <w:rPr>
          <w:rFonts w:ascii="Times New Roman" w:eastAsia="Calibri" w:hAnsi="Times New Roman" w:cs="Times New Roman"/>
          <w:color w:val="000000"/>
          <w:sz w:val="24"/>
          <w:szCs w:val="24"/>
          <w:lang w:eastAsia="ru-RU"/>
        </w:rPr>
        <w:t xml:space="preserve">- </w:t>
      </w:r>
      <w:r>
        <w:rPr>
          <w:rFonts w:ascii="Times New Roman" w:eastAsia="Calibri" w:hAnsi="Times New Roman" w:cs="Times New Roman"/>
          <w:color w:val="000000"/>
          <w:sz w:val="24"/>
          <w:szCs w:val="24"/>
          <w:lang w:eastAsia="ru-RU"/>
        </w:rPr>
        <w:t>Мусикаева Ю.Ш.</w:t>
      </w:r>
      <w:r w:rsidRPr="00502582">
        <w:rPr>
          <w:rFonts w:ascii="Times New Roman" w:eastAsia="Calibri" w:hAnsi="Times New Roman" w:cs="Times New Roman"/>
          <w:color w:val="000000"/>
          <w:sz w:val="24"/>
          <w:szCs w:val="24"/>
          <w:lang w:eastAsia="ru-RU"/>
        </w:rPr>
        <w:t xml:space="preserve"> – с учащимися </w:t>
      </w:r>
      <w:r>
        <w:rPr>
          <w:rFonts w:ascii="Times New Roman" w:eastAsia="Calibri" w:hAnsi="Times New Roman" w:cs="Times New Roman"/>
          <w:color w:val="000000"/>
          <w:sz w:val="24"/>
          <w:szCs w:val="24"/>
          <w:lang w:eastAsia="ru-RU"/>
        </w:rPr>
        <w:t>11</w:t>
      </w:r>
      <w:r w:rsidRPr="00502582">
        <w:rPr>
          <w:rFonts w:ascii="Times New Roman" w:eastAsia="Calibri" w:hAnsi="Times New Roman" w:cs="Times New Roman"/>
          <w:color w:val="000000"/>
          <w:sz w:val="24"/>
          <w:szCs w:val="24"/>
          <w:lang w:eastAsia="ru-RU"/>
        </w:rPr>
        <w:t>-1</w:t>
      </w:r>
      <w:r>
        <w:rPr>
          <w:rFonts w:ascii="Times New Roman" w:eastAsia="Calibri" w:hAnsi="Times New Roman" w:cs="Times New Roman"/>
          <w:color w:val="000000"/>
          <w:sz w:val="24"/>
          <w:szCs w:val="24"/>
          <w:lang w:eastAsia="ru-RU"/>
        </w:rPr>
        <w:t>4</w:t>
      </w:r>
      <w:r w:rsidRPr="00502582">
        <w:rPr>
          <w:rFonts w:ascii="Times New Roman" w:eastAsia="Calibri" w:hAnsi="Times New Roman" w:cs="Times New Roman"/>
          <w:color w:val="000000"/>
          <w:sz w:val="24"/>
          <w:szCs w:val="24"/>
          <w:lang w:eastAsia="ru-RU"/>
        </w:rPr>
        <w:t xml:space="preserve"> лет,</w:t>
      </w:r>
      <w:r>
        <w:rPr>
          <w:rFonts w:ascii="Times New Roman" w:eastAsia="Calibri" w:hAnsi="Times New Roman" w:cs="Times New Roman"/>
          <w:color w:val="000000"/>
          <w:sz w:val="24"/>
          <w:szCs w:val="24"/>
          <w:lang w:eastAsia="ru-RU"/>
        </w:rPr>
        <w:t xml:space="preserve"> 1 г.о.</w:t>
      </w:r>
    </w:p>
    <w:p w:rsidR="00C92004" w:rsidRDefault="00C92004" w:rsidP="00C92004">
      <w:pPr>
        <w:spacing w:after="0" w:line="240" w:lineRule="auto"/>
        <w:jc w:val="center"/>
        <w:rPr>
          <w:rFonts w:ascii="Times New Roman" w:eastAsia="Times New Roman" w:hAnsi="Times New Roman" w:cs="Times New Roman"/>
          <w:b/>
          <w:sz w:val="24"/>
          <w:szCs w:val="24"/>
          <w:lang w:eastAsia="ru-RU"/>
        </w:rPr>
      </w:pPr>
    </w:p>
    <w:p w:rsidR="00411751" w:rsidRDefault="00411751" w:rsidP="00C92004">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Программа «От Бондюги до Менделеевска»</w:t>
      </w:r>
    </w:p>
    <w:p w:rsidR="00411751" w:rsidRDefault="00411751" w:rsidP="00C92004">
      <w:pPr>
        <w:spacing w:after="0" w:line="240" w:lineRule="auto"/>
        <w:jc w:val="center"/>
        <w:rPr>
          <w:rFonts w:ascii="Times New Roman" w:eastAsia="Times New Roman" w:hAnsi="Times New Roman" w:cs="Times New Roman"/>
          <w:b/>
          <w:sz w:val="24"/>
          <w:szCs w:val="24"/>
          <w:lang w:eastAsia="ru-RU"/>
        </w:rPr>
      </w:pPr>
    </w:p>
    <w:p w:rsidR="00411751" w:rsidRPr="00411751" w:rsidRDefault="00411751" w:rsidP="00411751">
      <w:pPr>
        <w:shd w:val="clear" w:color="auto" w:fill="FFFFFF"/>
        <w:spacing w:after="0" w:line="240" w:lineRule="auto"/>
        <w:ind w:firstLine="709"/>
        <w:rPr>
          <w:rFonts w:ascii="Times New Roman" w:eastAsia="Times New Roman" w:hAnsi="Times New Roman" w:cs="Times New Roman"/>
          <w:color w:val="000000"/>
          <w:sz w:val="24"/>
          <w:szCs w:val="24"/>
          <w:lang w:eastAsia="ru-RU"/>
        </w:rPr>
      </w:pPr>
      <w:r w:rsidRPr="00411751">
        <w:rPr>
          <w:rFonts w:ascii="Times New Roman" w:eastAsia="Times New Roman" w:hAnsi="Times New Roman" w:cs="Times New Roman"/>
          <w:b/>
          <w:bCs/>
          <w:color w:val="000000"/>
          <w:sz w:val="24"/>
          <w:szCs w:val="24"/>
          <w:lang w:eastAsia="ru-RU"/>
        </w:rPr>
        <w:t>Цели программы:</w:t>
      </w:r>
    </w:p>
    <w:p w:rsidR="00411751" w:rsidRPr="00411751" w:rsidRDefault="00411751" w:rsidP="00411751">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411751">
        <w:rPr>
          <w:rFonts w:ascii="Times New Roman" w:eastAsia="Times New Roman" w:hAnsi="Times New Roman" w:cs="Times New Roman"/>
          <w:color w:val="000000"/>
          <w:sz w:val="24"/>
          <w:szCs w:val="24"/>
          <w:lang w:eastAsia="ru-RU"/>
        </w:rPr>
        <w:t>- сформировать познавательную потребность в освоении исторического краеведческого материала;</w:t>
      </w:r>
    </w:p>
    <w:p w:rsidR="00411751" w:rsidRPr="00411751" w:rsidRDefault="00411751" w:rsidP="00411751">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411751">
        <w:rPr>
          <w:rFonts w:ascii="Times New Roman" w:eastAsia="Times New Roman" w:hAnsi="Times New Roman" w:cs="Times New Roman"/>
          <w:color w:val="000000"/>
          <w:sz w:val="24"/>
          <w:szCs w:val="24"/>
          <w:lang w:eastAsia="ru-RU"/>
        </w:rPr>
        <w:t>- расширить и углубить знания учащихся о родном крае;</w:t>
      </w:r>
    </w:p>
    <w:p w:rsidR="00411751" w:rsidRPr="00411751" w:rsidRDefault="00411751" w:rsidP="00411751">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411751">
        <w:rPr>
          <w:rFonts w:ascii="Times New Roman" w:eastAsia="Times New Roman" w:hAnsi="Times New Roman" w:cs="Times New Roman"/>
          <w:color w:val="000000"/>
          <w:sz w:val="24"/>
          <w:szCs w:val="24"/>
          <w:lang w:eastAsia="ru-RU"/>
        </w:rPr>
        <w:t>- формировать умения и навыки общения, подготовки мероприятий, оформления исследовательских работ;</w:t>
      </w:r>
    </w:p>
    <w:p w:rsidR="00411751" w:rsidRPr="00411751" w:rsidRDefault="00411751" w:rsidP="00411751">
      <w:pPr>
        <w:spacing w:after="0" w:line="240" w:lineRule="auto"/>
        <w:ind w:firstLine="709"/>
        <w:jc w:val="both"/>
        <w:rPr>
          <w:rFonts w:ascii="Times New Roman" w:eastAsia="Times New Roman" w:hAnsi="Times New Roman" w:cs="Times New Roman"/>
          <w:b/>
          <w:sz w:val="24"/>
          <w:szCs w:val="24"/>
          <w:lang w:eastAsia="ru-RU"/>
        </w:rPr>
      </w:pPr>
      <w:r w:rsidRPr="00411751">
        <w:rPr>
          <w:rFonts w:ascii="Times New Roman" w:eastAsia="Times New Roman" w:hAnsi="Times New Roman" w:cs="Times New Roman"/>
          <w:color w:val="000000"/>
          <w:sz w:val="24"/>
          <w:szCs w:val="24"/>
          <w:lang w:eastAsia="ru-RU"/>
        </w:rPr>
        <w:t>- воспитывать патриотизм.</w:t>
      </w:r>
    </w:p>
    <w:p w:rsidR="00411751" w:rsidRPr="00411751" w:rsidRDefault="00411751" w:rsidP="00411751">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411751">
        <w:rPr>
          <w:rFonts w:ascii="Times New Roman" w:eastAsia="Times New Roman" w:hAnsi="Times New Roman" w:cs="Times New Roman"/>
          <w:b/>
          <w:bCs/>
          <w:color w:val="000000"/>
          <w:sz w:val="24"/>
          <w:szCs w:val="24"/>
          <w:lang w:eastAsia="ru-RU"/>
        </w:rPr>
        <w:t>Образовательные задачи:</w:t>
      </w:r>
    </w:p>
    <w:p w:rsidR="00411751" w:rsidRPr="00411751" w:rsidRDefault="00411751" w:rsidP="00411751">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411751">
        <w:rPr>
          <w:rFonts w:ascii="Times New Roman" w:eastAsia="Times New Roman" w:hAnsi="Times New Roman" w:cs="Times New Roman"/>
          <w:color w:val="000000"/>
          <w:sz w:val="24"/>
          <w:szCs w:val="24"/>
          <w:lang w:eastAsia="ru-RU"/>
        </w:rPr>
        <w:t>- ознакомление с историей малой родины, сбор материала о ратных и трудовых подвигах земляков;</w:t>
      </w:r>
    </w:p>
    <w:p w:rsidR="00411751" w:rsidRPr="00411751" w:rsidRDefault="00411751" w:rsidP="00411751">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411751">
        <w:rPr>
          <w:rFonts w:ascii="Times New Roman" w:eastAsia="Times New Roman" w:hAnsi="Times New Roman" w:cs="Times New Roman"/>
          <w:color w:val="000000"/>
          <w:sz w:val="24"/>
          <w:szCs w:val="24"/>
          <w:lang w:eastAsia="ru-RU"/>
        </w:rPr>
        <w:t>- овладение начальными навыками исследовательской работы;</w:t>
      </w:r>
    </w:p>
    <w:p w:rsidR="00411751" w:rsidRPr="00411751" w:rsidRDefault="00411751" w:rsidP="00411751">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411751">
        <w:rPr>
          <w:rFonts w:ascii="Times New Roman" w:eastAsia="Times New Roman" w:hAnsi="Times New Roman" w:cs="Times New Roman"/>
          <w:color w:val="000000"/>
          <w:sz w:val="24"/>
          <w:szCs w:val="24"/>
          <w:lang w:eastAsia="ru-RU"/>
        </w:rPr>
        <w:t>- овладение навыками работы на ПК.</w:t>
      </w:r>
    </w:p>
    <w:p w:rsidR="00411751" w:rsidRPr="00411751" w:rsidRDefault="00411751" w:rsidP="00411751">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411751">
        <w:rPr>
          <w:rFonts w:ascii="Times New Roman" w:eastAsia="Times New Roman" w:hAnsi="Times New Roman" w:cs="Times New Roman"/>
          <w:b/>
          <w:bCs/>
          <w:color w:val="000000"/>
          <w:sz w:val="24"/>
          <w:szCs w:val="24"/>
          <w:lang w:eastAsia="ru-RU"/>
        </w:rPr>
        <w:t>Воспитательные задачи:</w:t>
      </w:r>
      <w:r>
        <w:rPr>
          <w:rFonts w:ascii="Times New Roman" w:eastAsia="Times New Roman" w:hAnsi="Times New Roman" w:cs="Times New Roman"/>
          <w:color w:val="000000"/>
          <w:sz w:val="24"/>
          <w:szCs w:val="24"/>
          <w:lang w:eastAsia="ru-RU"/>
        </w:rPr>
        <w:t xml:space="preserve"> </w:t>
      </w:r>
      <w:r w:rsidRPr="00411751">
        <w:rPr>
          <w:rFonts w:ascii="Times New Roman" w:eastAsia="Times New Roman" w:hAnsi="Times New Roman" w:cs="Times New Roman"/>
          <w:color w:val="000000"/>
          <w:sz w:val="24"/>
          <w:szCs w:val="24"/>
          <w:lang w:eastAsia="ru-RU"/>
        </w:rPr>
        <w:t>развитие гражданских качеств, патриотического отношения к России и своему краю, формирование личностно-ценностного отношения к своему родному краю, пробуждение деятельной любви к родному месту жительства;</w:t>
      </w:r>
    </w:p>
    <w:p w:rsidR="00411751" w:rsidRPr="00411751" w:rsidRDefault="00411751" w:rsidP="00411751">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411751">
        <w:rPr>
          <w:rFonts w:ascii="Times New Roman" w:eastAsia="Times New Roman" w:hAnsi="Times New Roman" w:cs="Times New Roman"/>
          <w:color w:val="000000"/>
          <w:sz w:val="24"/>
          <w:szCs w:val="24"/>
          <w:lang w:eastAsia="ru-RU"/>
        </w:rPr>
        <w:t>- формирование толерантности и толерантного поведения в условиях полиэтничности, поликонфессиональности и поликультурности региона;</w:t>
      </w:r>
    </w:p>
    <w:p w:rsidR="00411751" w:rsidRPr="00411751" w:rsidRDefault="00411751" w:rsidP="00411751">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411751">
        <w:rPr>
          <w:rFonts w:ascii="Times New Roman" w:eastAsia="Times New Roman" w:hAnsi="Times New Roman" w:cs="Times New Roman"/>
          <w:color w:val="000000"/>
          <w:sz w:val="24"/>
          <w:szCs w:val="24"/>
          <w:lang w:eastAsia="ru-RU"/>
        </w:rPr>
        <w:t>- укрепление семейных связей: заинтересованность содержанием предмета не только учащихся, но и их родителей;</w:t>
      </w:r>
    </w:p>
    <w:p w:rsidR="00411751" w:rsidRPr="00411751" w:rsidRDefault="00411751" w:rsidP="00411751">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411751">
        <w:rPr>
          <w:rFonts w:ascii="Times New Roman" w:eastAsia="Times New Roman" w:hAnsi="Times New Roman" w:cs="Times New Roman"/>
          <w:color w:val="000000"/>
          <w:sz w:val="24"/>
          <w:szCs w:val="24"/>
          <w:lang w:eastAsia="ru-RU"/>
        </w:rPr>
        <w:t>- наличие богатых возможностей для большого количества учащихся изучения истории края через семейные архивы, рассказы родителей, бабушек и дедушек, других родственников;</w:t>
      </w:r>
    </w:p>
    <w:p w:rsidR="00411751" w:rsidRPr="00411751" w:rsidRDefault="00411751" w:rsidP="00411751">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411751">
        <w:rPr>
          <w:rFonts w:ascii="Times New Roman" w:eastAsia="Times New Roman" w:hAnsi="Times New Roman" w:cs="Times New Roman"/>
          <w:color w:val="000000"/>
          <w:sz w:val="24"/>
          <w:szCs w:val="24"/>
          <w:lang w:eastAsia="ru-RU"/>
        </w:rPr>
        <w:t>- изучение жизни края (населенного пункта) в семье через беседы, совместное чтение краеведческой литературы, книг местных писателей, семейные экскурсии, просмотр телематериалов и видеофильмов;</w:t>
      </w:r>
    </w:p>
    <w:p w:rsidR="00411751" w:rsidRPr="00411751" w:rsidRDefault="00411751" w:rsidP="00411751">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411751">
        <w:rPr>
          <w:rFonts w:ascii="Times New Roman" w:eastAsia="Times New Roman" w:hAnsi="Times New Roman" w:cs="Times New Roman"/>
          <w:color w:val="000000"/>
          <w:sz w:val="24"/>
          <w:szCs w:val="24"/>
          <w:lang w:eastAsia="ru-RU"/>
        </w:rPr>
        <w:t>- общая работа детей и родителей в деле охраны и восстановления природы, городской среды, памятников истории и культуры;</w:t>
      </w:r>
    </w:p>
    <w:p w:rsidR="00411751" w:rsidRPr="00411751" w:rsidRDefault="00411751" w:rsidP="00411751">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411751">
        <w:rPr>
          <w:rFonts w:ascii="Times New Roman" w:eastAsia="Times New Roman" w:hAnsi="Times New Roman" w:cs="Times New Roman"/>
          <w:color w:val="000000"/>
          <w:sz w:val="24"/>
          <w:szCs w:val="24"/>
          <w:lang w:eastAsia="ru-RU"/>
        </w:rPr>
        <w:t>-  совместное решение задач, стоящих перед местными жителями (все это объективно работает на укрепление отношений между представителями разных поколений в семье);</w:t>
      </w:r>
    </w:p>
    <w:p w:rsidR="00411751" w:rsidRPr="00411751" w:rsidRDefault="00411751" w:rsidP="00411751">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411751">
        <w:rPr>
          <w:rFonts w:ascii="Times New Roman" w:eastAsia="Times New Roman" w:hAnsi="Times New Roman" w:cs="Times New Roman"/>
          <w:color w:val="000000"/>
          <w:sz w:val="24"/>
          <w:szCs w:val="24"/>
          <w:lang w:eastAsia="ru-RU"/>
        </w:rPr>
        <w:lastRenderedPageBreak/>
        <w:t>- формирование экологической культуры, способности самостоятельно оценивать уровень безопасности окружающей среды как сферы жизнедеятельности; позитивно-сберегающего отношения к окружающей среде и социально-ответственного поведения в ней;</w:t>
      </w:r>
    </w:p>
    <w:p w:rsidR="00411751" w:rsidRPr="00411751" w:rsidRDefault="00411751" w:rsidP="00411751">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411751">
        <w:rPr>
          <w:rFonts w:ascii="Times New Roman" w:eastAsia="Times New Roman" w:hAnsi="Times New Roman" w:cs="Times New Roman"/>
          <w:b/>
          <w:bCs/>
          <w:color w:val="000000"/>
          <w:sz w:val="24"/>
          <w:szCs w:val="24"/>
          <w:lang w:eastAsia="ru-RU"/>
        </w:rPr>
        <w:t>Развивающие задачи:</w:t>
      </w:r>
      <w:r w:rsidRPr="00411751">
        <w:rPr>
          <w:rFonts w:ascii="Times New Roman" w:eastAsia="Times New Roman" w:hAnsi="Times New Roman" w:cs="Times New Roman"/>
          <w:color w:val="000000"/>
          <w:sz w:val="24"/>
          <w:szCs w:val="24"/>
          <w:lang w:eastAsia="ru-RU"/>
        </w:rPr>
        <w:t> развитие познавательных интересов, интеллектуальных и творческих способностей, стимулирование самостоятельной познавательной деятельности;</w:t>
      </w:r>
    </w:p>
    <w:p w:rsidR="00411751" w:rsidRPr="00411751" w:rsidRDefault="00411751" w:rsidP="00411751">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411751">
        <w:rPr>
          <w:rFonts w:ascii="Times New Roman" w:eastAsia="Times New Roman" w:hAnsi="Times New Roman" w:cs="Times New Roman"/>
          <w:color w:val="000000"/>
          <w:sz w:val="24"/>
          <w:szCs w:val="24"/>
          <w:lang w:eastAsia="ru-RU"/>
        </w:rPr>
        <w:t>- стимулирование стремления знать как можно больше о родном крае, интереса учащихся к краеведению через тематические акции НОУ, детских библиотек, национально-культурных центров, вузов, МОиН РТ, конкурсы, олимпиады и другие специализированные акции;</w:t>
      </w:r>
    </w:p>
    <w:p w:rsidR="00411751" w:rsidRPr="00411751" w:rsidRDefault="00411751" w:rsidP="00411751">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411751">
        <w:rPr>
          <w:rFonts w:ascii="Times New Roman" w:eastAsia="Times New Roman" w:hAnsi="Times New Roman" w:cs="Times New Roman"/>
          <w:color w:val="000000"/>
          <w:sz w:val="24"/>
          <w:szCs w:val="24"/>
          <w:lang w:eastAsia="ru-RU"/>
        </w:rPr>
        <w:t>- адаптация к реальной действительности, к местной социально-экономической и социокультурной ситуации;</w:t>
      </w:r>
    </w:p>
    <w:p w:rsidR="00411751" w:rsidRPr="00411751" w:rsidRDefault="00411751" w:rsidP="00411751">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411751">
        <w:rPr>
          <w:rFonts w:ascii="Times New Roman" w:eastAsia="Times New Roman" w:hAnsi="Times New Roman" w:cs="Times New Roman"/>
          <w:color w:val="000000"/>
          <w:sz w:val="24"/>
          <w:szCs w:val="24"/>
          <w:lang w:eastAsia="ru-RU"/>
        </w:rPr>
        <w:t>- ориентация при решении вопросов дальнейшего образования, выбора профессии и места работы;</w:t>
      </w:r>
    </w:p>
    <w:p w:rsidR="00411751" w:rsidRPr="00411751" w:rsidRDefault="00411751" w:rsidP="00411751">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411751">
        <w:rPr>
          <w:rFonts w:ascii="Times New Roman" w:eastAsia="Times New Roman" w:hAnsi="Times New Roman" w:cs="Times New Roman"/>
          <w:color w:val="000000"/>
          <w:sz w:val="24"/>
          <w:szCs w:val="24"/>
          <w:lang w:eastAsia="ru-RU"/>
        </w:rPr>
        <w:t>- формирование способности и готовности к использованию краеведческих знаний и умений в повседневной жизни; видения своего места в решении местных проблем сегодня и тех вопросов, которые будут стоять перед ними в будущем;</w:t>
      </w:r>
    </w:p>
    <w:p w:rsidR="00411751" w:rsidRDefault="00411751" w:rsidP="00411751">
      <w:pPr>
        <w:spacing w:after="0" w:line="240" w:lineRule="auto"/>
        <w:ind w:firstLine="709"/>
        <w:jc w:val="both"/>
        <w:rPr>
          <w:rFonts w:ascii="Times New Roman" w:eastAsia="Times New Roman" w:hAnsi="Times New Roman" w:cs="Times New Roman"/>
          <w:color w:val="000000"/>
          <w:sz w:val="24"/>
          <w:szCs w:val="24"/>
          <w:lang w:eastAsia="ru-RU"/>
        </w:rPr>
      </w:pPr>
      <w:r w:rsidRPr="00411751">
        <w:rPr>
          <w:rFonts w:ascii="Times New Roman" w:eastAsia="Times New Roman" w:hAnsi="Times New Roman" w:cs="Times New Roman"/>
          <w:color w:val="000000"/>
          <w:sz w:val="24"/>
          <w:szCs w:val="24"/>
          <w:lang w:eastAsia="ru-RU"/>
        </w:rPr>
        <w:t>- стимулирование участия учащихся в повседневной реальной жизни своего населенного пункта, развитие установки на стремление внести личный вклад в совершенствование жизни своего края, реализацию культуротворческой инициативы.</w:t>
      </w:r>
    </w:p>
    <w:p w:rsidR="009F024B" w:rsidRPr="00502582" w:rsidRDefault="009F024B" w:rsidP="009F024B">
      <w:pPr>
        <w:spacing w:after="0" w:line="240" w:lineRule="auto"/>
        <w:ind w:firstLine="360"/>
        <w:jc w:val="both"/>
        <w:rPr>
          <w:rFonts w:ascii="Times New Roman" w:eastAsia="Calibri" w:hAnsi="Times New Roman" w:cs="Times New Roman"/>
          <w:color w:val="000000"/>
          <w:sz w:val="24"/>
          <w:szCs w:val="24"/>
          <w:lang w:eastAsia="ru-RU"/>
        </w:rPr>
      </w:pPr>
      <w:r w:rsidRPr="00502582">
        <w:rPr>
          <w:rFonts w:ascii="Times New Roman" w:eastAsia="Calibri" w:hAnsi="Times New Roman" w:cs="Times New Roman"/>
          <w:color w:val="000000"/>
          <w:sz w:val="24"/>
          <w:szCs w:val="24"/>
          <w:lang w:eastAsia="ru-RU"/>
        </w:rPr>
        <w:t>По программе «</w:t>
      </w:r>
      <w:r>
        <w:rPr>
          <w:rFonts w:ascii="Times New Roman" w:eastAsia="Calibri" w:hAnsi="Times New Roman" w:cs="Times New Roman"/>
          <w:color w:val="000000"/>
          <w:sz w:val="24"/>
          <w:szCs w:val="24"/>
          <w:lang w:eastAsia="ru-RU"/>
        </w:rPr>
        <w:t>От Бондюги до Менделеевска</w:t>
      </w:r>
      <w:r w:rsidRPr="00502582">
        <w:rPr>
          <w:rFonts w:ascii="Times New Roman" w:eastAsia="Calibri" w:hAnsi="Times New Roman" w:cs="Times New Roman"/>
          <w:color w:val="000000"/>
          <w:sz w:val="24"/>
          <w:szCs w:val="24"/>
          <w:lang w:eastAsia="ru-RU"/>
        </w:rPr>
        <w:t xml:space="preserve">» сроком реализации </w:t>
      </w:r>
      <w:r>
        <w:rPr>
          <w:rFonts w:ascii="Times New Roman" w:eastAsia="Calibri" w:hAnsi="Times New Roman" w:cs="Times New Roman"/>
          <w:color w:val="000000"/>
          <w:sz w:val="24"/>
          <w:szCs w:val="24"/>
          <w:lang w:eastAsia="ru-RU"/>
        </w:rPr>
        <w:t>2</w:t>
      </w:r>
      <w:r w:rsidRPr="00502582">
        <w:rPr>
          <w:rFonts w:ascii="Times New Roman" w:eastAsia="Calibri" w:hAnsi="Times New Roman" w:cs="Times New Roman"/>
          <w:color w:val="000000"/>
          <w:sz w:val="24"/>
          <w:szCs w:val="24"/>
          <w:lang w:eastAsia="ru-RU"/>
        </w:rPr>
        <w:t xml:space="preserve"> год</w:t>
      </w:r>
      <w:r>
        <w:rPr>
          <w:rFonts w:ascii="Times New Roman" w:eastAsia="Calibri" w:hAnsi="Times New Roman" w:cs="Times New Roman"/>
          <w:color w:val="000000"/>
          <w:sz w:val="24"/>
          <w:szCs w:val="24"/>
          <w:lang w:eastAsia="ru-RU"/>
        </w:rPr>
        <w:t>а</w:t>
      </w:r>
      <w:r w:rsidRPr="00502582">
        <w:rPr>
          <w:rFonts w:ascii="Times New Roman" w:eastAsia="Calibri" w:hAnsi="Times New Roman" w:cs="Times New Roman"/>
          <w:color w:val="000000"/>
          <w:sz w:val="24"/>
          <w:szCs w:val="24"/>
          <w:lang w:eastAsia="ru-RU"/>
        </w:rPr>
        <w:t xml:space="preserve"> работа</w:t>
      </w:r>
      <w:r>
        <w:rPr>
          <w:rFonts w:ascii="Times New Roman" w:eastAsia="Calibri" w:hAnsi="Times New Roman" w:cs="Times New Roman"/>
          <w:color w:val="000000"/>
          <w:sz w:val="24"/>
          <w:szCs w:val="24"/>
          <w:lang w:eastAsia="ru-RU"/>
        </w:rPr>
        <w:t>е</w:t>
      </w:r>
      <w:r w:rsidRPr="00502582">
        <w:rPr>
          <w:rFonts w:ascii="Times New Roman" w:eastAsia="Calibri" w:hAnsi="Times New Roman" w:cs="Times New Roman"/>
          <w:color w:val="000000"/>
          <w:sz w:val="24"/>
          <w:szCs w:val="24"/>
          <w:lang w:eastAsia="ru-RU"/>
        </w:rPr>
        <w:t>т педагог:</w:t>
      </w:r>
    </w:p>
    <w:p w:rsidR="009F024B" w:rsidRPr="00411751" w:rsidRDefault="009F024B" w:rsidP="009F024B">
      <w:pPr>
        <w:spacing w:after="0" w:line="240" w:lineRule="auto"/>
        <w:ind w:firstLine="709"/>
        <w:jc w:val="both"/>
        <w:rPr>
          <w:rFonts w:ascii="Times New Roman" w:eastAsia="Times New Roman" w:hAnsi="Times New Roman" w:cs="Times New Roman"/>
          <w:b/>
          <w:sz w:val="24"/>
          <w:szCs w:val="24"/>
          <w:lang w:eastAsia="ru-RU"/>
        </w:rPr>
      </w:pPr>
      <w:r w:rsidRPr="00502582">
        <w:rPr>
          <w:rFonts w:ascii="Times New Roman" w:eastAsia="Calibri" w:hAnsi="Times New Roman" w:cs="Times New Roman"/>
          <w:color w:val="000000"/>
          <w:sz w:val="24"/>
          <w:szCs w:val="24"/>
          <w:lang w:eastAsia="ru-RU"/>
        </w:rPr>
        <w:t xml:space="preserve">- </w:t>
      </w:r>
      <w:r>
        <w:rPr>
          <w:rFonts w:ascii="Times New Roman" w:eastAsia="Calibri" w:hAnsi="Times New Roman" w:cs="Times New Roman"/>
          <w:color w:val="000000"/>
          <w:sz w:val="24"/>
          <w:szCs w:val="24"/>
          <w:lang w:eastAsia="ru-RU"/>
        </w:rPr>
        <w:t>Валеева Э.Б.</w:t>
      </w:r>
      <w:r w:rsidRPr="00502582">
        <w:rPr>
          <w:rFonts w:ascii="Times New Roman" w:eastAsia="Calibri" w:hAnsi="Times New Roman" w:cs="Times New Roman"/>
          <w:color w:val="000000"/>
          <w:sz w:val="24"/>
          <w:szCs w:val="24"/>
          <w:lang w:eastAsia="ru-RU"/>
        </w:rPr>
        <w:t xml:space="preserve"> – с учащимися </w:t>
      </w:r>
      <w:r>
        <w:rPr>
          <w:rFonts w:ascii="Times New Roman" w:eastAsia="Calibri" w:hAnsi="Times New Roman" w:cs="Times New Roman"/>
          <w:color w:val="000000"/>
          <w:sz w:val="24"/>
          <w:szCs w:val="24"/>
          <w:lang w:eastAsia="ru-RU"/>
        </w:rPr>
        <w:t>14</w:t>
      </w:r>
      <w:r w:rsidRPr="00502582">
        <w:rPr>
          <w:rFonts w:ascii="Times New Roman" w:eastAsia="Calibri" w:hAnsi="Times New Roman" w:cs="Times New Roman"/>
          <w:color w:val="000000"/>
          <w:sz w:val="24"/>
          <w:szCs w:val="24"/>
          <w:lang w:eastAsia="ru-RU"/>
        </w:rPr>
        <w:t>-1</w:t>
      </w:r>
      <w:r>
        <w:rPr>
          <w:rFonts w:ascii="Times New Roman" w:eastAsia="Calibri" w:hAnsi="Times New Roman" w:cs="Times New Roman"/>
          <w:color w:val="000000"/>
          <w:sz w:val="24"/>
          <w:szCs w:val="24"/>
          <w:lang w:eastAsia="ru-RU"/>
        </w:rPr>
        <w:t>5</w:t>
      </w:r>
      <w:r w:rsidRPr="00502582">
        <w:rPr>
          <w:rFonts w:ascii="Times New Roman" w:eastAsia="Calibri" w:hAnsi="Times New Roman" w:cs="Times New Roman"/>
          <w:color w:val="000000"/>
          <w:sz w:val="24"/>
          <w:szCs w:val="24"/>
          <w:lang w:eastAsia="ru-RU"/>
        </w:rPr>
        <w:t xml:space="preserve"> лет,</w:t>
      </w:r>
      <w:r>
        <w:rPr>
          <w:rFonts w:ascii="Times New Roman" w:eastAsia="Calibri" w:hAnsi="Times New Roman" w:cs="Times New Roman"/>
          <w:color w:val="000000"/>
          <w:sz w:val="24"/>
          <w:szCs w:val="24"/>
          <w:lang w:eastAsia="ru-RU"/>
        </w:rPr>
        <w:t xml:space="preserve"> 1 г.о.</w:t>
      </w:r>
    </w:p>
    <w:p w:rsidR="00411751" w:rsidRDefault="00411751" w:rsidP="00C92004">
      <w:pPr>
        <w:spacing w:after="0" w:line="240" w:lineRule="auto"/>
        <w:jc w:val="center"/>
        <w:rPr>
          <w:rFonts w:ascii="Times New Roman" w:eastAsia="Times New Roman" w:hAnsi="Times New Roman" w:cs="Times New Roman"/>
          <w:b/>
          <w:sz w:val="24"/>
          <w:szCs w:val="24"/>
          <w:lang w:eastAsia="ru-RU"/>
        </w:rPr>
      </w:pPr>
    </w:p>
    <w:p w:rsidR="009F024B" w:rsidRDefault="009F024B" w:rsidP="007E138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Программа «Истоки родного края»</w:t>
      </w:r>
    </w:p>
    <w:p w:rsidR="009F024B" w:rsidRDefault="009F024B" w:rsidP="007E1388">
      <w:pPr>
        <w:spacing w:after="0" w:line="240" w:lineRule="auto"/>
        <w:jc w:val="center"/>
        <w:rPr>
          <w:rFonts w:ascii="Times New Roman" w:eastAsia="Times New Roman" w:hAnsi="Times New Roman" w:cs="Times New Roman"/>
          <w:b/>
          <w:sz w:val="24"/>
          <w:szCs w:val="24"/>
          <w:lang w:eastAsia="ru-RU"/>
        </w:rPr>
      </w:pPr>
    </w:p>
    <w:p w:rsidR="009F024B" w:rsidRPr="009F024B" w:rsidRDefault="009F024B" w:rsidP="009F024B">
      <w:pPr>
        <w:spacing w:after="0" w:line="240" w:lineRule="auto"/>
        <w:ind w:firstLine="709"/>
        <w:jc w:val="both"/>
        <w:rPr>
          <w:rFonts w:ascii="Times New Roman" w:eastAsia="Calibri" w:hAnsi="Times New Roman" w:cs="Times New Roman"/>
          <w:sz w:val="24"/>
          <w:szCs w:val="24"/>
        </w:rPr>
      </w:pPr>
      <w:r w:rsidRPr="009F024B">
        <w:rPr>
          <w:rFonts w:ascii="Times New Roman" w:eastAsia="Times New Roman" w:hAnsi="Times New Roman" w:cs="Times New Roman"/>
          <w:b/>
          <w:i/>
          <w:iCs/>
          <w:color w:val="111111"/>
          <w:sz w:val="24"/>
          <w:szCs w:val="24"/>
          <w:bdr w:val="none" w:sz="0" w:space="0" w:color="auto" w:frame="1"/>
          <w:lang w:eastAsia="ru-RU"/>
        </w:rPr>
        <w:t>Актуальность программы</w:t>
      </w:r>
      <w:r w:rsidRPr="009F024B">
        <w:rPr>
          <w:rFonts w:ascii="Times New Roman" w:eastAsia="Times New Roman" w:hAnsi="Times New Roman" w:cs="Times New Roman"/>
          <w:color w:val="111111"/>
          <w:sz w:val="24"/>
          <w:szCs w:val="24"/>
          <w:lang w:eastAsia="ru-RU"/>
        </w:rPr>
        <w:t xml:space="preserve"> – </w:t>
      </w:r>
      <w:r w:rsidRPr="009F024B">
        <w:rPr>
          <w:rFonts w:ascii="Times New Roman" w:eastAsia="Calibri" w:hAnsi="Times New Roman" w:cs="Times New Roman"/>
          <w:sz w:val="24"/>
          <w:szCs w:val="24"/>
        </w:rPr>
        <w:t>данной программы заключается в том, что в настоящее время наблюдается повышенный интерес к изучению родного края. Изучение краеведения в  школе является одним из основных источников обогащения учащихся знаниями о родном крае, воспитание любви к нему, формирование гражданских позиций и навыков. Оно играет существенную роль в нравственном, патриотическом, эстетическом и трудовом воспитании детей. Является, интегрирующим звеном между учебной и  воспитательной деятельностью школы и обеспечивает межпредметные связи.</w:t>
      </w:r>
    </w:p>
    <w:p w:rsidR="009F024B" w:rsidRPr="009F024B" w:rsidRDefault="009F024B" w:rsidP="009F024B">
      <w:pPr>
        <w:shd w:val="clear" w:color="auto" w:fill="FFFFFF"/>
        <w:spacing w:after="0" w:line="240" w:lineRule="auto"/>
        <w:ind w:firstLine="709"/>
        <w:jc w:val="both"/>
        <w:textAlignment w:val="baseline"/>
        <w:rPr>
          <w:rFonts w:ascii="Times New Roman" w:eastAsia="Calibri" w:hAnsi="Times New Roman" w:cs="Times New Roman"/>
          <w:color w:val="000000"/>
          <w:sz w:val="24"/>
          <w:szCs w:val="24"/>
        </w:rPr>
      </w:pPr>
      <w:r w:rsidRPr="009F024B">
        <w:rPr>
          <w:rFonts w:ascii="Times New Roman" w:eastAsia="Times New Roman" w:hAnsi="Times New Roman" w:cs="Times New Roman"/>
          <w:b/>
          <w:i/>
          <w:iCs/>
          <w:color w:val="111111"/>
          <w:sz w:val="24"/>
          <w:szCs w:val="24"/>
          <w:bdr w:val="none" w:sz="0" w:space="0" w:color="auto" w:frame="1"/>
          <w:lang w:eastAsia="ru-RU"/>
        </w:rPr>
        <w:t xml:space="preserve">Отличительной особенностью </w:t>
      </w:r>
      <w:r w:rsidRPr="009F024B">
        <w:rPr>
          <w:rFonts w:ascii="Times New Roman" w:eastAsia="Calibri" w:hAnsi="Times New Roman" w:cs="Times New Roman"/>
          <w:sz w:val="24"/>
          <w:szCs w:val="24"/>
          <w:bdr w:val="none" w:sz="0" w:space="0" w:color="auto" w:frame="1"/>
        </w:rPr>
        <w:t xml:space="preserve">содержания дополнительной общеобразовательной  программы «Истоки родного края » является то, что </w:t>
      </w:r>
      <w:r w:rsidRPr="009F024B">
        <w:rPr>
          <w:rFonts w:ascii="Times New Roman" w:eastAsia="Calibri" w:hAnsi="Times New Roman" w:cs="Times New Roman"/>
          <w:color w:val="000000"/>
          <w:sz w:val="24"/>
          <w:szCs w:val="24"/>
        </w:rPr>
        <w:t>предлагаемая программа объединения выполняет познавательную, развивающую, практико-ориентирующую и развлекательную функции, отвечая особенностям того возраста, для которого она предназначена (младшим  и средним  классам), призвана помочь увязать краеведческие знания, полученные учащимися на занятиях, с умением использовать их в реальной ситуации.</w:t>
      </w:r>
    </w:p>
    <w:p w:rsidR="009F024B" w:rsidRPr="009F024B" w:rsidRDefault="009F024B" w:rsidP="009F024B">
      <w:pPr>
        <w:shd w:val="clear" w:color="auto" w:fill="FFFFFF"/>
        <w:spacing w:after="0" w:line="240" w:lineRule="auto"/>
        <w:ind w:firstLine="709"/>
        <w:jc w:val="both"/>
        <w:textAlignment w:val="baseline"/>
        <w:rPr>
          <w:rFonts w:ascii="Times New Roman" w:eastAsia="Calibri" w:hAnsi="Times New Roman" w:cs="Times New Roman"/>
          <w:color w:val="000000"/>
          <w:sz w:val="24"/>
          <w:szCs w:val="24"/>
        </w:rPr>
      </w:pPr>
      <w:r w:rsidRPr="009F024B">
        <w:rPr>
          <w:rFonts w:ascii="Times New Roman" w:eastAsia="Calibri" w:hAnsi="Times New Roman" w:cs="Times New Roman"/>
          <w:b/>
          <w:bCs/>
          <w:i/>
          <w:sz w:val="24"/>
          <w:szCs w:val="24"/>
        </w:rPr>
        <w:t>Основные принципы</w:t>
      </w:r>
      <w:r w:rsidRPr="009F024B">
        <w:rPr>
          <w:rFonts w:ascii="Times New Roman" w:eastAsia="Calibri" w:hAnsi="Times New Roman" w:cs="Times New Roman"/>
          <w:b/>
          <w:bCs/>
          <w:sz w:val="24"/>
          <w:szCs w:val="24"/>
        </w:rPr>
        <w:t>,</w:t>
      </w:r>
      <w:r>
        <w:rPr>
          <w:rFonts w:ascii="Times New Roman" w:hAnsi="Times New Roman" w:cs="Times New Roman"/>
          <w:b/>
          <w:bCs/>
          <w:sz w:val="24"/>
          <w:szCs w:val="24"/>
        </w:rPr>
        <w:t xml:space="preserve"> </w:t>
      </w:r>
      <w:r w:rsidRPr="009F024B">
        <w:rPr>
          <w:rFonts w:ascii="Times New Roman" w:eastAsia="Calibri" w:hAnsi="Times New Roman" w:cs="Times New Roman"/>
          <w:sz w:val="24"/>
          <w:szCs w:val="24"/>
        </w:rPr>
        <w:t>положенные в основу программы:</w:t>
      </w:r>
    </w:p>
    <w:p w:rsidR="009F024B" w:rsidRPr="009F024B" w:rsidRDefault="009F024B" w:rsidP="009F024B">
      <w:pPr>
        <w:shd w:val="clear" w:color="auto" w:fill="FFFFFF"/>
        <w:spacing w:after="0" w:line="240" w:lineRule="auto"/>
        <w:ind w:firstLine="709"/>
        <w:rPr>
          <w:rFonts w:ascii="Times New Roman" w:eastAsia="Calibri" w:hAnsi="Times New Roman" w:cs="Times New Roman"/>
          <w:sz w:val="24"/>
          <w:szCs w:val="24"/>
        </w:rPr>
      </w:pPr>
      <w:r w:rsidRPr="009F024B">
        <w:rPr>
          <w:rFonts w:ascii="Times New Roman" w:eastAsia="Calibri" w:hAnsi="Times New Roman" w:cs="Times New Roman"/>
          <w:sz w:val="24"/>
          <w:szCs w:val="24"/>
        </w:rPr>
        <w:t>- принцип доступности,</w:t>
      </w:r>
      <w:r w:rsidRPr="009F024B">
        <w:rPr>
          <w:rFonts w:ascii="Times New Roman" w:eastAsia="Calibri" w:hAnsi="Times New Roman" w:cs="Times New Roman"/>
          <w:b/>
          <w:bCs/>
          <w:sz w:val="24"/>
          <w:szCs w:val="24"/>
        </w:rPr>
        <w:t> </w:t>
      </w:r>
      <w:r w:rsidRPr="009F024B">
        <w:rPr>
          <w:rFonts w:ascii="Times New Roman" w:eastAsia="Calibri" w:hAnsi="Times New Roman" w:cs="Times New Roman"/>
          <w:sz w:val="24"/>
          <w:szCs w:val="24"/>
        </w:rPr>
        <w:t>учитывающий индивидуальные особенности каждого ребенка, создание благоприятных условий для их развития;</w:t>
      </w:r>
    </w:p>
    <w:p w:rsidR="009F024B" w:rsidRPr="009F024B" w:rsidRDefault="009F024B" w:rsidP="009F024B">
      <w:pPr>
        <w:shd w:val="clear" w:color="auto" w:fill="FFFFFF"/>
        <w:spacing w:after="0" w:line="240" w:lineRule="auto"/>
        <w:ind w:firstLine="709"/>
        <w:rPr>
          <w:rFonts w:ascii="Times New Roman" w:eastAsia="Calibri" w:hAnsi="Times New Roman" w:cs="Times New Roman"/>
          <w:sz w:val="24"/>
          <w:szCs w:val="24"/>
        </w:rPr>
      </w:pPr>
      <w:r w:rsidRPr="009F024B">
        <w:rPr>
          <w:rFonts w:ascii="Times New Roman" w:eastAsia="Calibri" w:hAnsi="Times New Roman" w:cs="Times New Roman"/>
          <w:sz w:val="24"/>
          <w:szCs w:val="24"/>
        </w:rPr>
        <w:t>-принцип демократичности, предполагающий сотрудничество учителя и ученика;</w:t>
      </w:r>
    </w:p>
    <w:p w:rsidR="009F024B" w:rsidRPr="009F024B" w:rsidRDefault="009F024B" w:rsidP="009F024B">
      <w:pPr>
        <w:shd w:val="clear" w:color="auto" w:fill="FFFFFF"/>
        <w:spacing w:after="0" w:line="240" w:lineRule="auto"/>
        <w:ind w:firstLine="709"/>
        <w:rPr>
          <w:rFonts w:ascii="Times New Roman" w:eastAsia="Calibri" w:hAnsi="Times New Roman" w:cs="Times New Roman"/>
          <w:sz w:val="24"/>
          <w:szCs w:val="24"/>
        </w:rPr>
      </w:pPr>
      <w:r w:rsidRPr="009F024B">
        <w:rPr>
          <w:rFonts w:ascii="Times New Roman" w:eastAsia="Calibri" w:hAnsi="Times New Roman" w:cs="Times New Roman"/>
          <w:sz w:val="24"/>
          <w:szCs w:val="24"/>
        </w:rPr>
        <w:t>- принцип научности, предполагающий отбор материала из научных источников, проверенных практикой;</w:t>
      </w:r>
    </w:p>
    <w:p w:rsidR="009F024B" w:rsidRPr="009F024B" w:rsidRDefault="009F024B" w:rsidP="009F024B">
      <w:pPr>
        <w:shd w:val="clear" w:color="auto" w:fill="FFFFFF"/>
        <w:spacing w:after="0" w:line="240" w:lineRule="auto"/>
        <w:ind w:firstLine="709"/>
        <w:rPr>
          <w:rFonts w:ascii="Times New Roman" w:eastAsia="Calibri" w:hAnsi="Times New Roman" w:cs="Times New Roman"/>
          <w:sz w:val="24"/>
          <w:szCs w:val="24"/>
        </w:rPr>
      </w:pPr>
      <w:r w:rsidRPr="009F024B">
        <w:rPr>
          <w:rFonts w:ascii="Times New Roman" w:eastAsia="Calibri" w:hAnsi="Times New Roman" w:cs="Times New Roman"/>
          <w:sz w:val="24"/>
          <w:szCs w:val="24"/>
        </w:rPr>
        <w:t>- принцип систематичности и последовательности – знание в программе даются в определенной системе, накапливая запас знаний, дети могут применять их на практике.</w:t>
      </w:r>
    </w:p>
    <w:p w:rsidR="009F024B" w:rsidRPr="009F024B" w:rsidRDefault="009F024B" w:rsidP="009F024B">
      <w:pPr>
        <w:shd w:val="clear" w:color="auto" w:fill="FFFFFF"/>
        <w:spacing w:after="0" w:line="240" w:lineRule="auto"/>
        <w:ind w:firstLine="709"/>
        <w:rPr>
          <w:rFonts w:ascii="Times New Roman" w:eastAsia="Calibri" w:hAnsi="Times New Roman" w:cs="Times New Roman"/>
          <w:sz w:val="24"/>
          <w:szCs w:val="24"/>
        </w:rPr>
      </w:pPr>
      <w:r w:rsidRPr="009F024B">
        <w:rPr>
          <w:rFonts w:ascii="Times New Roman" w:eastAsia="Calibri" w:hAnsi="Times New Roman" w:cs="Times New Roman"/>
          <w:sz w:val="24"/>
          <w:szCs w:val="24"/>
        </w:rPr>
        <w:t>В программе  предложены три уровня обучения:</w:t>
      </w:r>
    </w:p>
    <w:p w:rsidR="009F024B" w:rsidRPr="009F024B" w:rsidRDefault="009F024B" w:rsidP="009F024B">
      <w:pPr>
        <w:shd w:val="clear" w:color="auto" w:fill="FFFFFF"/>
        <w:spacing w:after="0" w:line="240" w:lineRule="auto"/>
        <w:ind w:firstLine="709"/>
        <w:rPr>
          <w:rFonts w:ascii="Times New Roman" w:eastAsia="Calibri" w:hAnsi="Times New Roman" w:cs="Times New Roman"/>
          <w:sz w:val="24"/>
          <w:szCs w:val="24"/>
        </w:rPr>
      </w:pPr>
      <w:r w:rsidRPr="009F024B">
        <w:rPr>
          <w:rFonts w:ascii="Times New Roman" w:eastAsia="Calibri" w:hAnsi="Times New Roman" w:cs="Times New Roman"/>
          <w:sz w:val="24"/>
          <w:szCs w:val="24"/>
        </w:rPr>
        <w:t>- стартовый (1 год обучения)</w:t>
      </w:r>
    </w:p>
    <w:p w:rsidR="009F024B" w:rsidRPr="009F024B" w:rsidRDefault="009F024B" w:rsidP="009F024B">
      <w:pPr>
        <w:shd w:val="clear" w:color="auto" w:fill="FFFFFF"/>
        <w:spacing w:after="0" w:line="240" w:lineRule="auto"/>
        <w:ind w:firstLine="709"/>
        <w:rPr>
          <w:rFonts w:ascii="Times New Roman" w:eastAsia="Calibri" w:hAnsi="Times New Roman" w:cs="Times New Roman"/>
          <w:sz w:val="24"/>
          <w:szCs w:val="24"/>
        </w:rPr>
      </w:pPr>
      <w:r w:rsidRPr="009F024B">
        <w:rPr>
          <w:rFonts w:ascii="Times New Roman" w:eastAsia="Calibri" w:hAnsi="Times New Roman" w:cs="Times New Roman"/>
          <w:sz w:val="24"/>
          <w:szCs w:val="24"/>
        </w:rPr>
        <w:t>- базовый (2 год обучения)</w:t>
      </w:r>
    </w:p>
    <w:p w:rsidR="009F024B" w:rsidRPr="009F024B" w:rsidRDefault="009F024B" w:rsidP="009F024B">
      <w:pPr>
        <w:shd w:val="clear" w:color="auto" w:fill="FFFFFF"/>
        <w:spacing w:after="0" w:line="240" w:lineRule="auto"/>
        <w:ind w:firstLine="709"/>
        <w:rPr>
          <w:rFonts w:ascii="Times New Roman" w:eastAsia="Calibri" w:hAnsi="Times New Roman" w:cs="Times New Roman"/>
          <w:sz w:val="24"/>
          <w:szCs w:val="24"/>
        </w:rPr>
      </w:pPr>
      <w:r w:rsidRPr="009F024B">
        <w:rPr>
          <w:rFonts w:ascii="Times New Roman" w:eastAsia="Calibri" w:hAnsi="Times New Roman" w:cs="Times New Roman"/>
          <w:sz w:val="24"/>
          <w:szCs w:val="24"/>
        </w:rPr>
        <w:t>- продвинутый (3 год обучения)</w:t>
      </w:r>
    </w:p>
    <w:p w:rsidR="009F024B" w:rsidRDefault="009F024B" w:rsidP="009F024B">
      <w:pPr>
        <w:spacing w:after="0" w:line="240" w:lineRule="auto"/>
        <w:ind w:firstLine="709"/>
        <w:rPr>
          <w:rFonts w:ascii="Times New Roman" w:eastAsia="Times New Roman" w:hAnsi="Times New Roman" w:cs="Times New Roman"/>
          <w:b/>
          <w:sz w:val="24"/>
          <w:szCs w:val="24"/>
          <w:lang w:eastAsia="ru-RU"/>
        </w:rPr>
      </w:pPr>
      <w:r w:rsidRPr="009F024B">
        <w:rPr>
          <w:rFonts w:ascii="Times New Roman" w:eastAsia="Times New Roman" w:hAnsi="Times New Roman" w:cs="Times New Roman"/>
          <w:b/>
          <w:i/>
          <w:iCs/>
          <w:color w:val="111111"/>
          <w:sz w:val="24"/>
          <w:szCs w:val="24"/>
          <w:bdr w:val="none" w:sz="0" w:space="0" w:color="auto" w:frame="1"/>
          <w:lang w:eastAsia="ru-RU"/>
        </w:rPr>
        <w:t>Цель</w:t>
      </w:r>
      <w:r>
        <w:rPr>
          <w:rFonts w:ascii="Times New Roman" w:eastAsia="Times New Roman" w:hAnsi="Times New Roman" w:cs="Times New Roman"/>
          <w:b/>
          <w:i/>
          <w:iCs/>
          <w:color w:val="111111"/>
          <w:sz w:val="24"/>
          <w:szCs w:val="24"/>
          <w:bdr w:val="none" w:sz="0" w:space="0" w:color="auto" w:frame="1"/>
          <w:lang w:eastAsia="ru-RU"/>
        </w:rPr>
        <w:t xml:space="preserve"> </w:t>
      </w:r>
      <w:r w:rsidRPr="009F024B">
        <w:rPr>
          <w:rFonts w:ascii="Times New Roman" w:eastAsia="Times New Roman" w:hAnsi="Times New Roman" w:cs="Times New Roman"/>
          <w:color w:val="111111"/>
          <w:sz w:val="24"/>
          <w:szCs w:val="24"/>
          <w:lang w:eastAsia="ru-RU"/>
        </w:rPr>
        <w:t xml:space="preserve">– </w:t>
      </w:r>
      <w:r w:rsidRPr="009F024B">
        <w:rPr>
          <w:rFonts w:ascii="Times New Roman" w:eastAsia="Calibri" w:hAnsi="Times New Roman" w:cs="Times New Roman"/>
          <w:sz w:val="24"/>
          <w:szCs w:val="24"/>
        </w:rPr>
        <w:t>ввести учащихся в мир истории и культуры наших предков, нашего края</w:t>
      </w:r>
    </w:p>
    <w:p w:rsidR="00794481" w:rsidRPr="00502582" w:rsidRDefault="00794481" w:rsidP="00794481">
      <w:pPr>
        <w:spacing w:after="0" w:line="240" w:lineRule="auto"/>
        <w:ind w:firstLine="360"/>
        <w:jc w:val="both"/>
        <w:rPr>
          <w:rFonts w:ascii="Times New Roman" w:eastAsia="Calibri" w:hAnsi="Times New Roman" w:cs="Times New Roman"/>
          <w:color w:val="000000"/>
          <w:sz w:val="24"/>
          <w:szCs w:val="24"/>
          <w:lang w:eastAsia="ru-RU"/>
        </w:rPr>
      </w:pPr>
      <w:r w:rsidRPr="00502582">
        <w:rPr>
          <w:rFonts w:ascii="Times New Roman" w:eastAsia="Calibri" w:hAnsi="Times New Roman" w:cs="Times New Roman"/>
          <w:color w:val="000000"/>
          <w:sz w:val="24"/>
          <w:szCs w:val="24"/>
          <w:lang w:eastAsia="ru-RU"/>
        </w:rPr>
        <w:lastRenderedPageBreak/>
        <w:t>По программе «</w:t>
      </w:r>
      <w:r>
        <w:rPr>
          <w:rFonts w:ascii="Times New Roman" w:eastAsia="Calibri" w:hAnsi="Times New Roman" w:cs="Times New Roman"/>
          <w:color w:val="000000"/>
          <w:sz w:val="24"/>
          <w:szCs w:val="24"/>
          <w:lang w:eastAsia="ru-RU"/>
        </w:rPr>
        <w:t>Истоки родного края</w:t>
      </w:r>
      <w:r w:rsidRPr="00502582">
        <w:rPr>
          <w:rFonts w:ascii="Times New Roman" w:eastAsia="Calibri" w:hAnsi="Times New Roman" w:cs="Times New Roman"/>
          <w:color w:val="000000"/>
          <w:sz w:val="24"/>
          <w:szCs w:val="24"/>
          <w:lang w:eastAsia="ru-RU"/>
        </w:rPr>
        <w:t xml:space="preserve">» сроком реализации </w:t>
      </w:r>
      <w:r>
        <w:rPr>
          <w:rFonts w:ascii="Times New Roman" w:eastAsia="Calibri" w:hAnsi="Times New Roman" w:cs="Times New Roman"/>
          <w:color w:val="000000"/>
          <w:sz w:val="24"/>
          <w:szCs w:val="24"/>
          <w:lang w:eastAsia="ru-RU"/>
        </w:rPr>
        <w:t>3</w:t>
      </w:r>
      <w:r w:rsidRPr="00502582">
        <w:rPr>
          <w:rFonts w:ascii="Times New Roman" w:eastAsia="Calibri" w:hAnsi="Times New Roman" w:cs="Times New Roman"/>
          <w:color w:val="000000"/>
          <w:sz w:val="24"/>
          <w:szCs w:val="24"/>
          <w:lang w:eastAsia="ru-RU"/>
        </w:rPr>
        <w:t xml:space="preserve"> год</w:t>
      </w:r>
      <w:r>
        <w:rPr>
          <w:rFonts w:ascii="Times New Roman" w:eastAsia="Calibri" w:hAnsi="Times New Roman" w:cs="Times New Roman"/>
          <w:color w:val="000000"/>
          <w:sz w:val="24"/>
          <w:szCs w:val="24"/>
          <w:lang w:eastAsia="ru-RU"/>
        </w:rPr>
        <w:t>а</w:t>
      </w:r>
      <w:r w:rsidRPr="00502582">
        <w:rPr>
          <w:rFonts w:ascii="Times New Roman" w:eastAsia="Calibri" w:hAnsi="Times New Roman" w:cs="Times New Roman"/>
          <w:color w:val="000000"/>
          <w:sz w:val="24"/>
          <w:szCs w:val="24"/>
          <w:lang w:eastAsia="ru-RU"/>
        </w:rPr>
        <w:t xml:space="preserve"> работа</w:t>
      </w:r>
      <w:r>
        <w:rPr>
          <w:rFonts w:ascii="Times New Roman" w:eastAsia="Calibri" w:hAnsi="Times New Roman" w:cs="Times New Roman"/>
          <w:color w:val="000000"/>
          <w:sz w:val="24"/>
          <w:szCs w:val="24"/>
          <w:lang w:eastAsia="ru-RU"/>
        </w:rPr>
        <w:t>е</w:t>
      </w:r>
      <w:r w:rsidRPr="00502582">
        <w:rPr>
          <w:rFonts w:ascii="Times New Roman" w:eastAsia="Calibri" w:hAnsi="Times New Roman" w:cs="Times New Roman"/>
          <w:color w:val="000000"/>
          <w:sz w:val="24"/>
          <w:szCs w:val="24"/>
          <w:lang w:eastAsia="ru-RU"/>
        </w:rPr>
        <w:t>т педагог:</w:t>
      </w:r>
    </w:p>
    <w:p w:rsidR="009F024B" w:rsidRDefault="00794481" w:rsidP="00794481">
      <w:pPr>
        <w:spacing w:after="0" w:line="240" w:lineRule="auto"/>
        <w:rPr>
          <w:rFonts w:ascii="Times New Roman" w:eastAsia="Times New Roman" w:hAnsi="Times New Roman" w:cs="Times New Roman"/>
          <w:b/>
          <w:sz w:val="24"/>
          <w:szCs w:val="24"/>
          <w:lang w:eastAsia="ru-RU"/>
        </w:rPr>
      </w:pPr>
      <w:r w:rsidRPr="00502582">
        <w:rPr>
          <w:rFonts w:ascii="Times New Roman" w:eastAsia="Calibri" w:hAnsi="Times New Roman" w:cs="Times New Roman"/>
          <w:color w:val="000000"/>
          <w:sz w:val="24"/>
          <w:szCs w:val="24"/>
          <w:lang w:eastAsia="ru-RU"/>
        </w:rPr>
        <w:t xml:space="preserve">- </w:t>
      </w:r>
      <w:r>
        <w:rPr>
          <w:rFonts w:ascii="Times New Roman" w:eastAsia="Calibri" w:hAnsi="Times New Roman" w:cs="Times New Roman"/>
          <w:color w:val="000000"/>
          <w:sz w:val="24"/>
          <w:szCs w:val="24"/>
          <w:lang w:eastAsia="ru-RU"/>
        </w:rPr>
        <w:t>Зиятдинова А.И.</w:t>
      </w:r>
      <w:r w:rsidRPr="00502582">
        <w:rPr>
          <w:rFonts w:ascii="Times New Roman" w:eastAsia="Calibri" w:hAnsi="Times New Roman" w:cs="Times New Roman"/>
          <w:color w:val="000000"/>
          <w:sz w:val="24"/>
          <w:szCs w:val="24"/>
          <w:lang w:eastAsia="ru-RU"/>
        </w:rPr>
        <w:t xml:space="preserve"> – с учащимися </w:t>
      </w:r>
      <w:r>
        <w:rPr>
          <w:rFonts w:ascii="Times New Roman" w:eastAsia="Calibri" w:hAnsi="Times New Roman" w:cs="Times New Roman"/>
          <w:color w:val="000000"/>
          <w:sz w:val="24"/>
          <w:szCs w:val="24"/>
          <w:lang w:eastAsia="ru-RU"/>
        </w:rPr>
        <w:t>8</w:t>
      </w:r>
      <w:r w:rsidRPr="00502582">
        <w:rPr>
          <w:rFonts w:ascii="Times New Roman" w:eastAsia="Calibri" w:hAnsi="Times New Roman" w:cs="Times New Roman"/>
          <w:color w:val="000000"/>
          <w:sz w:val="24"/>
          <w:szCs w:val="24"/>
          <w:lang w:eastAsia="ru-RU"/>
        </w:rPr>
        <w:t>-1</w:t>
      </w:r>
      <w:r>
        <w:rPr>
          <w:rFonts w:ascii="Times New Roman" w:eastAsia="Calibri" w:hAnsi="Times New Roman" w:cs="Times New Roman"/>
          <w:color w:val="000000"/>
          <w:sz w:val="24"/>
          <w:szCs w:val="24"/>
          <w:lang w:eastAsia="ru-RU"/>
        </w:rPr>
        <w:t>4</w:t>
      </w:r>
      <w:r w:rsidRPr="00502582">
        <w:rPr>
          <w:rFonts w:ascii="Times New Roman" w:eastAsia="Calibri" w:hAnsi="Times New Roman" w:cs="Times New Roman"/>
          <w:color w:val="000000"/>
          <w:sz w:val="24"/>
          <w:szCs w:val="24"/>
          <w:lang w:eastAsia="ru-RU"/>
        </w:rPr>
        <w:t xml:space="preserve"> лет,</w:t>
      </w:r>
      <w:r>
        <w:rPr>
          <w:rFonts w:ascii="Times New Roman" w:eastAsia="Calibri" w:hAnsi="Times New Roman" w:cs="Times New Roman"/>
          <w:color w:val="000000"/>
          <w:sz w:val="24"/>
          <w:szCs w:val="24"/>
          <w:lang w:eastAsia="ru-RU"/>
        </w:rPr>
        <w:t xml:space="preserve"> 1 г.о.</w:t>
      </w:r>
    </w:p>
    <w:p w:rsidR="00794481" w:rsidRDefault="00794481" w:rsidP="007E1388">
      <w:pPr>
        <w:spacing w:after="0" w:line="240" w:lineRule="auto"/>
        <w:jc w:val="center"/>
        <w:rPr>
          <w:rFonts w:ascii="Times New Roman" w:eastAsia="Times New Roman" w:hAnsi="Times New Roman" w:cs="Times New Roman"/>
          <w:b/>
          <w:sz w:val="24"/>
          <w:szCs w:val="24"/>
          <w:lang w:eastAsia="ru-RU"/>
        </w:rPr>
      </w:pPr>
    </w:p>
    <w:p w:rsidR="00502582" w:rsidRPr="00502582" w:rsidRDefault="00502582" w:rsidP="007E1388">
      <w:pPr>
        <w:spacing w:after="0" w:line="240" w:lineRule="auto"/>
        <w:jc w:val="center"/>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Программа «</w:t>
      </w:r>
      <w:r w:rsidR="007E1388">
        <w:rPr>
          <w:rFonts w:ascii="Times New Roman" w:eastAsia="Times New Roman" w:hAnsi="Times New Roman" w:cs="Times New Roman"/>
          <w:b/>
          <w:sz w:val="24"/>
          <w:szCs w:val="24"/>
          <w:lang w:eastAsia="ru-RU"/>
        </w:rPr>
        <w:t>Адаптированная физкультура</w:t>
      </w:r>
      <w:r w:rsidRPr="00502582">
        <w:rPr>
          <w:rFonts w:ascii="Times New Roman" w:eastAsia="Times New Roman" w:hAnsi="Times New Roman" w:cs="Times New Roman"/>
          <w:b/>
          <w:sz w:val="24"/>
          <w:szCs w:val="24"/>
          <w:lang w:eastAsia="ru-RU"/>
        </w:rPr>
        <w:t>»</w:t>
      </w:r>
    </w:p>
    <w:p w:rsidR="00502582" w:rsidRPr="00502582" w:rsidRDefault="00502582" w:rsidP="00502582">
      <w:pPr>
        <w:spacing w:after="0" w:line="240" w:lineRule="auto"/>
        <w:ind w:firstLine="360"/>
        <w:jc w:val="both"/>
        <w:rPr>
          <w:rFonts w:ascii="Times New Roman" w:eastAsia="Times New Roman" w:hAnsi="Times New Roman" w:cs="Times New Roman"/>
          <w:b/>
          <w:sz w:val="24"/>
          <w:szCs w:val="24"/>
          <w:lang w:eastAsia="ru-RU"/>
        </w:rPr>
      </w:pPr>
    </w:p>
    <w:p w:rsidR="007E1388" w:rsidRPr="007E1388" w:rsidRDefault="007E1388" w:rsidP="007E1388">
      <w:pPr>
        <w:spacing w:after="0" w:line="240" w:lineRule="auto"/>
        <w:ind w:firstLine="567"/>
        <w:jc w:val="both"/>
        <w:rPr>
          <w:rFonts w:ascii="Times New Roman" w:eastAsia="Times New Roman" w:hAnsi="Times New Roman" w:cs="Times New Roman"/>
          <w:sz w:val="24"/>
          <w:szCs w:val="24"/>
        </w:rPr>
      </w:pPr>
      <w:r w:rsidRPr="007E1388">
        <w:rPr>
          <w:rFonts w:ascii="Times New Roman" w:eastAsia="Times New Roman" w:hAnsi="Times New Roman" w:cs="Times New Roman"/>
          <w:sz w:val="24"/>
          <w:szCs w:val="24"/>
        </w:rPr>
        <w:t>Настоящая программа составлена на основе Базисного учебного плана для специальных (коррекционных) учреждений VIII вида. Особенностью учебного плана является то, что этот предмет решает в основном общеразвивающие,  социокультурные и практические задачи. Программа раскрывает содержание стандарта, определяет общую стратегию обучения, воспитания и развития учащихся средствами учебного предмета в соответствии с целями изучения предмета.</w:t>
      </w:r>
    </w:p>
    <w:p w:rsidR="007E1388" w:rsidRPr="007E1388" w:rsidRDefault="007E1388" w:rsidP="007E1388">
      <w:pPr>
        <w:spacing w:after="0" w:line="240" w:lineRule="auto"/>
        <w:ind w:firstLine="567"/>
        <w:jc w:val="both"/>
        <w:rPr>
          <w:rFonts w:ascii="Times New Roman" w:eastAsia="HiddenHorzOCR" w:hAnsi="Times New Roman" w:cs="Times New Roman"/>
          <w:sz w:val="24"/>
          <w:szCs w:val="24"/>
        </w:rPr>
      </w:pPr>
      <w:r w:rsidRPr="007E1388">
        <w:rPr>
          <w:rFonts w:ascii="Times New Roman" w:eastAsia="HiddenHorzOCR" w:hAnsi="Times New Roman" w:cs="Times New Roman"/>
          <w:sz w:val="24"/>
          <w:szCs w:val="24"/>
        </w:rPr>
        <w:t>Программа по физической культуре составлена на основе «Обязательного минимума содержания среднего (полного) общего образования» и отражает основные направления педагогического процессе по формированию физической культуры личности: теоретической, практической и физической подго</w:t>
      </w:r>
      <w:r w:rsidRPr="007E1388">
        <w:rPr>
          <w:rFonts w:ascii="Times New Roman" w:eastAsia="HiddenHorzOCR" w:hAnsi="Times New Roman" w:cs="Times New Roman"/>
          <w:sz w:val="24"/>
          <w:szCs w:val="24"/>
        </w:rPr>
        <w:softHyphen/>
        <w:t>товленности учащихся. Уроки физической культуры призваны сформировать у учащихся устойчивые мотивы и потребности в бережном отношении к своему здоровью, целостное развитие физических и психических качеств, творческое использование средств физической культуры в организации здорового образа жизни. В процессе освоения учебного материала обеспечивается формирование целостного представления о  единстве биологического, психического и социального в человеке, законах и закономерностях развития и совершенствования его психосоматической природы.</w:t>
      </w:r>
    </w:p>
    <w:p w:rsidR="007E1388" w:rsidRPr="007E1388" w:rsidRDefault="007E1388" w:rsidP="007E1388">
      <w:pPr>
        <w:spacing w:after="0" w:line="240" w:lineRule="auto"/>
        <w:ind w:firstLine="540"/>
        <w:jc w:val="both"/>
        <w:rPr>
          <w:rFonts w:ascii="Times New Roman" w:eastAsia="HiddenHorzOCR" w:hAnsi="Times New Roman" w:cs="Times New Roman"/>
          <w:sz w:val="24"/>
          <w:szCs w:val="24"/>
        </w:rPr>
      </w:pPr>
      <w:r w:rsidRPr="007E1388">
        <w:rPr>
          <w:rFonts w:ascii="Times New Roman" w:eastAsia="HiddenHorzOCR" w:hAnsi="Times New Roman" w:cs="Times New Roman"/>
          <w:sz w:val="24"/>
          <w:szCs w:val="24"/>
        </w:rPr>
        <w:t xml:space="preserve">Преподавание предмета «Физическая культура» имеет </w:t>
      </w:r>
      <w:r w:rsidRPr="007E1388">
        <w:rPr>
          <w:rFonts w:ascii="Times New Roman" w:eastAsia="HiddenHorzOCR" w:hAnsi="Times New Roman" w:cs="Times New Roman"/>
          <w:b/>
          <w:bCs/>
          <w:sz w:val="24"/>
          <w:szCs w:val="24"/>
        </w:rPr>
        <w:t xml:space="preserve">целью </w:t>
      </w:r>
      <w:r w:rsidRPr="007E1388">
        <w:rPr>
          <w:rFonts w:ascii="Times New Roman" w:eastAsia="HiddenHorzOCR" w:hAnsi="Times New Roman" w:cs="Times New Roman"/>
          <w:sz w:val="24"/>
          <w:szCs w:val="24"/>
        </w:rPr>
        <w:t>сообщать знания по физической культуре, формировать двигательные навыки и умения, содействовать коррекции недостатков физического развития и моторики учащихся, а также их воспитанию.</w:t>
      </w:r>
    </w:p>
    <w:p w:rsidR="007E1388" w:rsidRPr="007E1388" w:rsidRDefault="007E1388" w:rsidP="007E1388">
      <w:pPr>
        <w:spacing w:after="0" w:line="240" w:lineRule="auto"/>
        <w:ind w:firstLine="540"/>
        <w:jc w:val="both"/>
        <w:rPr>
          <w:rFonts w:ascii="Times New Roman" w:eastAsia="HiddenHorzOCR" w:hAnsi="Times New Roman" w:cs="Times New Roman"/>
          <w:sz w:val="24"/>
          <w:szCs w:val="24"/>
        </w:rPr>
      </w:pPr>
      <w:r w:rsidRPr="007E1388">
        <w:rPr>
          <w:rFonts w:ascii="Times New Roman" w:eastAsia="HiddenHorzOCR" w:hAnsi="Times New Roman" w:cs="Times New Roman"/>
          <w:sz w:val="24"/>
          <w:szCs w:val="24"/>
        </w:rPr>
        <w:t xml:space="preserve">Содержание программы позволяет успешно решать следующие </w:t>
      </w:r>
      <w:r w:rsidRPr="007E1388">
        <w:rPr>
          <w:rFonts w:ascii="Times New Roman" w:eastAsia="HiddenHorzOCR" w:hAnsi="Times New Roman" w:cs="Times New Roman"/>
          <w:b/>
          <w:bCs/>
          <w:sz w:val="24"/>
          <w:szCs w:val="24"/>
        </w:rPr>
        <w:t>задачи</w:t>
      </w:r>
      <w:r w:rsidRPr="007E1388">
        <w:rPr>
          <w:rFonts w:ascii="Times New Roman" w:eastAsia="HiddenHorzOCR" w:hAnsi="Times New Roman" w:cs="Times New Roman"/>
          <w:sz w:val="24"/>
          <w:szCs w:val="24"/>
        </w:rPr>
        <w:t>:</w:t>
      </w:r>
    </w:p>
    <w:p w:rsidR="007E1388" w:rsidRPr="007E1388" w:rsidRDefault="007E1388" w:rsidP="00592D8C">
      <w:pPr>
        <w:numPr>
          <w:ilvl w:val="0"/>
          <w:numId w:val="28"/>
        </w:numPr>
        <w:spacing w:after="0" w:line="240" w:lineRule="auto"/>
        <w:jc w:val="both"/>
        <w:rPr>
          <w:rFonts w:ascii="Times New Roman" w:eastAsia="HiddenHorzOCR" w:hAnsi="Times New Roman" w:cs="Times New Roman"/>
          <w:sz w:val="24"/>
          <w:szCs w:val="24"/>
        </w:rPr>
      </w:pPr>
      <w:r w:rsidRPr="007E1388">
        <w:rPr>
          <w:rFonts w:ascii="Times New Roman" w:eastAsia="HiddenHorzOCR" w:hAnsi="Times New Roman" w:cs="Times New Roman"/>
          <w:sz w:val="24"/>
          <w:szCs w:val="24"/>
        </w:rPr>
        <w:t>Преодолевать нарушения физического развития и моторики, пространственной организации движений.</w:t>
      </w:r>
    </w:p>
    <w:p w:rsidR="007E1388" w:rsidRPr="007E1388" w:rsidRDefault="007E1388" w:rsidP="00592D8C">
      <w:pPr>
        <w:numPr>
          <w:ilvl w:val="0"/>
          <w:numId w:val="28"/>
        </w:numPr>
        <w:spacing w:after="0" w:line="240" w:lineRule="auto"/>
        <w:jc w:val="both"/>
        <w:rPr>
          <w:rFonts w:ascii="Times New Roman" w:eastAsia="HiddenHorzOCR" w:hAnsi="Times New Roman" w:cs="Times New Roman"/>
          <w:sz w:val="24"/>
          <w:szCs w:val="24"/>
        </w:rPr>
      </w:pPr>
      <w:r w:rsidRPr="007E1388">
        <w:rPr>
          <w:rFonts w:ascii="Times New Roman" w:eastAsia="HiddenHorzOCR" w:hAnsi="Times New Roman" w:cs="Times New Roman"/>
          <w:sz w:val="24"/>
          <w:szCs w:val="24"/>
        </w:rPr>
        <w:t>Укреплять и развивать сердечно-сосудистую и дыхательную системы, опорно-двигательный аппарата.</w:t>
      </w:r>
    </w:p>
    <w:p w:rsidR="007E1388" w:rsidRPr="007E1388" w:rsidRDefault="007E1388" w:rsidP="00592D8C">
      <w:pPr>
        <w:numPr>
          <w:ilvl w:val="0"/>
          <w:numId w:val="28"/>
        </w:numPr>
        <w:spacing w:after="0" w:line="240" w:lineRule="auto"/>
        <w:jc w:val="both"/>
        <w:rPr>
          <w:rFonts w:ascii="Times New Roman" w:eastAsia="HiddenHorzOCR" w:hAnsi="Times New Roman" w:cs="Times New Roman"/>
          <w:sz w:val="24"/>
          <w:szCs w:val="24"/>
        </w:rPr>
      </w:pPr>
      <w:r w:rsidRPr="007E1388">
        <w:rPr>
          <w:rFonts w:ascii="Times New Roman" w:eastAsia="HiddenHorzOCR" w:hAnsi="Times New Roman" w:cs="Times New Roman"/>
          <w:sz w:val="24"/>
          <w:szCs w:val="24"/>
        </w:rPr>
        <w:t>Содействовать формированию у учащихся правильной осанки</w:t>
      </w:r>
    </w:p>
    <w:p w:rsidR="007E1388" w:rsidRPr="007E1388" w:rsidRDefault="007E1388" w:rsidP="00592D8C">
      <w:pPr>
        <w:numPr>
          <w:ilvl w:val="0"/>
          <w:numId w:val="28"/>
        </w:numPr>
        <w:spacing w:after="0" w:line="240" w:lineRule="auto"/>
        <w:jc w:val="both"/>
        <w:rPr>
          <w:rFonts w:ascii="Times New Roman" w:eastAsia="HiddenHorzOCR" w:hAnsi="Times New Roman" w:cs="Times New Roman"/>
          <w:sz w:val="24"/>
          <w:szCs w:val="24"/>
        </w:rPr>
      </w:pPr>
      <w:r w:rsidRPr="007E1388">
        <w:rPr>
          <w:rFonts w:ascii="Times New Roman" w:eastAsia="HiddenHorzOCR" w:hAnsi="Times New Roman" w:cs="Times New Roman"/>
          <w:sz w:val="24"/>
          <w:szCs w:val="24"/>
        </w:rPr>
        <w:t>Готовить учащихся к выполнению легкоатлетических и гимнастических упражнений, ходьбе на лыжах и играм.</w:t>
      </w:r>
    </w:p>
    <w:p w:rsidR="007E1388" w:rsidRPr="007E1388" w:rsidRDefault="007E1388" w:rsidP="00592D8C">
      <w:pPr>
        <w:numPr>
          <w:ilvl w:val="0"/>
          <w:numId w:val="28"/>
        </w:numPr>
        <w:spacing w:after="0" w:line="240" w:lineRule="auto"/>
        <w:jc w:val="both"/>
        <w:rPr>
          <w:rFonts w:ascii="Times New Roman" w:eastAsia="HiddenHorzOCR" w:hAnsi="Times New Roman" w:cs="Times New Roman"/>
          <w:sz w:val="24"/>
          <w:szCs w:val="24"/>
        </w:rPr>
      </w:pPr>
      <w:r w:rsidRPr="007E1388">
        <w:rPr>
          <w:rFonts w:ascii="Times New Roman" w:eastAsia="HiddenHorzOCR" w:hAnsi="Times New Roman" w:cs="Times New Roman"/>
          <w:sz w:val="24"/>
          <w:szCs w:val="24"/>
        </w:rPr>
        <w:t>Научить основным видам двигательных действий и выполнению их в различных по сложности условиях, развивать необходимые для этого двигательные качества.</w:t>
      </w:r>
    </w:p>
    <w:p w:rsidR="00502582" w:rsidRPr="007E1388" w:rsidRDefault="007E1388" w:rsidP="007E1388">
      <w:pPr>
        <w:suppressAutoHyphens/>
        <w:spacing w:after="0" w:line="240" w:lineRule="auto"/>
        <w:jc w:val="both"/>
        <w:rPr>
          <w:rFonts w:ascii="Times New Roman" w:eastAsia="Batang" w:hAnsi="Times New Roman" w:cs="Times New Roman"/>
          <w:color w:val="000000"/>
          <w:sz w:val="24"/>
          <w:szCs w:val="24"/>
          <w:lang w:eastAsia="ar-SA"/>
        </w:rPr>
      </w:pPr>
      <w:r w:rsidRPr="007E1388">
        <w:rPr>
          <w:rFonts w:ascii="Times New Roman" w:eastAsia="HiddenHorzOCR" w:hAnsi="Times New Roman" w:cs="Times New Roman"/>
          <w:sz w:val="24"/>
          <w:szCs w:val="24"/>
        </w:rPr>
        <w:t>Воспитывать нравственные качества, волю, дисциплинированность, организованность и самостоятельность.</w:t>
      </w:r>
    </w:p>
    <w:p w:rsidR="005B559D" w:rsidRDefault="00B7580D" w:rsidP="005B559D">
      <w:pPr>
        <w:suppressAutoHyphen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B559D" w:rsidRPr="00502582">
        <w:rPr>
          <w:rFonts w:ascii="Times New Roman" w:eastAsia="Times New Roman" w:hAnsi="Times New Roman" w:cs="Times New Roman"/>
          <w:sz w:val="24"/>
          <w:szCs w:val="24"/>
          <w:lang w:eastAsia="ru-RU"/>
        </w:rPr>
        <w:t xml:space="preserve">По </w:t>
      </w:r>
      <w:r w:rsidR="005B559D">
        <w:rPr>
          <w:rFonts w:ascii="Times New Roman" w:eastAsia="Times New Roman" w:hAnsi="Times New Roman" w:cs="Times New Roman"/>
          <w:sz w:val="24"/>
          <w:szCs w:val="24"/>
          <w:lang w:eastAsia="ru-RU"/>
        </w:rPr>
        <w:t xml:space="preserve">программе «Краеведение» сроком </w:t>
      </w:r>
      <w:r w:rsidR="007E1388">
        <w:rPr>
          <w:rFonts w:ascii="Times New Roman" w:eastAsia="Times New Roman" w:hAnsi="Times New Roman" w:cs="Times New Roman"/>
          <w:sz w:val="24"/>
          <w:szCs w:val="24"/>
          <w:lang w:eastAsia="ru-RU"/>
        </w:rPr>
        <w:t>3</w:t>
      </w:r>
      <w:r w:rsidR="005B559D">
        <w:rPr>
          <w:rFonts w:ascii="Times New Roman" w:eastAsia="Times New Roman" w:hAnsi="Times New Roman" w:cs="Times New Roman"/>
          <w:sz w:val="24"/>
          <w:szCs w:val="24"/>
          <w:lang w:eastAsia="ru-RU"/>
        </w:rPr>
        <w:t xml:space="preserve"> год</w:t>
      </w:r>
      <w:r w:rsidR="007E1388">
        <w:rPr>
          <w:rFonts w:ascii="Times New Roman" w:eastAsia="Times New Roman" w:hAnsi="Times New Roman" w:cs="Times New Roman"/>
          <w:sz w:val="24"/>
          <w:szCs w:val="24"/>
          <w:lang w:eastAsia="ru-RU"/>
        </w:rPr>
        <w:t>а</w:t>
      </w:r>
      <w:r w:rsidR="005B559D">
        <w:rPr>
          <w:rFonts w:ascii="Times New Roman" w:eastAsia="Times New Roman" w:hAnsi="Times New Roman" w:cs="Times New Roman"/>
          <w:sz w:val="24"/>
          <w:szCs w:val="24"/>
          <w:lang w:eastAsia="ru-RU"/>
        </w:rPr>
        <w:t xml:space="preserve"> обучения работает педагог:</w:t>
      </w:r>
    </w:p>
    <w:p w:rsidR="005B559D" w:rsidRPr="005B559D" w:rsidRDefault="005B559D" w:rsidP="005B559D">
      <w:pPr>
        <w:spacing w:after="0" w:line="240" w:lineRule="auto"/>
        <w:ind w:firstLine="360"/>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 </w:t>
      </w:r>
      <w:r w:rsidR="007E1388">
        <w:rPr>
          <w:rFonts w:ascii="Times New Roman" w:eastAsia="Times New Roman" w:hAnsi="Times New Roman" w:cs="Times New Roman"/>
          <w:sz w:val="24"/>
          <w:szCs w:val="24"/>
          <w:lang w:eastAsia="ru-RU"/>
        </w:rPr>
        <w:t>Григорян Алвард Арменаковна</w:t>
      </w:r>
      <w:r w:rsidRPr="00502582">
        <w:rPr>
          <w:rFonts w:ascii="Times New Roman" w:eastAsia="Times New Roman" w:hAnsi="Times New Roman" w:cs="Times New Roman"/>
          <w:sz w:val="24"/>
          <w:szCs w:val="24"/>
          <w:lang w:eastAsia="ru-RU"/>
        </w:rPr>
        <w:t xml:space="preserve"> с учащимися 1</w:t>
      </w:r>
      <w:r w:rsidR="007E1388">
        <w:rPr>
          <w:rFonts w:ascii="Times New Roman" w:eastAsia="Times New Roman" w:hAnsi="Times New Roman" w:cs="Times New Roman"/>
          <w:sz w:val="24"/>
          <w:szCs w:val="24"/>
          <w:lang w:eastAsia="ru-RU"/>
        </w:rPr>
        <w:t>1</w:t>
      </w:r>
      <w:r w:rsidRPr="00502582">
        <w:rPr>
          <w:rFonts w:ascii="Times New Roman" w:eastAsia="Times New Roman" w:hAnsi="Times New Roman" w:cs="Times New Roman"/>
          <w:sz w:val="24"/>
          <w:szCs w:val="24"/>
          <w:lang w:eastAsia="ru-RU"/>
        </w:rPr>
        <w:t>-1</w:t>
      </w:r>
      <w:r w:rsidR="007E1388">
        <w:rPr>
          <w:rFonts w:ascii="Times New Roman" w:eastAsia="Times New Roman" w:hAnsi="Times New Roman" w:cs="Times New Roman"/>
          <w:sz w:val="24"/>
          <w:szCs w:val="24"/>
          <w:lang w:eastAsia="ru-RU"/>
        </w:rPr>
        <w:t>6</w:t>
      </w:r>
      <w:r w:rsidRPr="00502582">
        <w:rPr>
          <w:rFonts w:ascii="Times New Roman" w:eastAsia="Times New Roman" w:hAnsi="Times New Roman" w:cs="Times New Roman"/>
          <w:sz w:val="24"/>
          <w:szCs w:val="24"/>
          <w:lang w:eastAsia="ru-RU"/>
        </w:rPr>
        <w:t xml:space="preserve"> лет,</w:t>
      </w:r>
      <w:r>
        <w:rPr>
          <w:rFonts w:ascii="Times New Roman" w:eastAsia="Times New Roman" w:hAnsi="Times New Roman" w:cs="Times New Roman"/>
          <w:sz w:val="24"/>
          <w:szCs w:val="24"/>
          <w:lang w:eastAsia="ru-RU"/>
        </w:rPr>
        <w:t>1 г.о.</w:t>
      </w:r>
    </w:p>
    <w:p w:rsidR="00502582" w:rsidRDefault="00502582" w:rsidP="005B559D">
      <w:pPr>
        <w:spacing w:after="0" w:line="240" w:lineRule="auto"/>
        <w:ind w:firstLine="360"/>
        <w:rPr>
          <w:rFonts w:ascii="Times New Roman" w:eastAsia="Times New Roman" w:hAnsi="Times New Roman" w:cs="Times New Roman"/>
          <w:sz w:val="24"/>
          <w:szCs w:val="24"/>
          <w:lang w:eastAsia="ru-RU"/>
        </w:rPr>
      </w:pPr>
    </w:p>
    <w:p w:rsidR="0005364E" w:rsidRPr="007F5A07" w:rsidRDefault="007F5A07" w:rsidP="007F5A07">
      <w:pPr>
        <w:spacing w:after="0" w:line="240" w:lineRule="auto"/>
        <w:ind w:firstLine="360"/>
        <w:jc w:val="center"/>
        <w:rPr>
          <w:rFonts w:ascii="Times New Roman" w:eastAsia="Times New Roman" w:hAnsi="Times New Roman" w:cs="Times New Roman"/>
          <w:b/>
          <w:sz w:val="24"/>
          <w:szCs w:val="24"/>
          <w:lang w:eastAsia="ru-RU"/>
        </w:rPr>
      </w:pPr>
      <w:r w:rsidRPr="007F5A07">
        <w:rPr>
          <w:rFonts w:ascii="Times New Roman" w:eastAsia="Times New Roman" w:hAnsi="Times New Roman" w:cs="Times New Roman"/>
          <w:b/>
          <w:sz w:val="24"/>
          <w:szCs w:val="24"/>
          <w:lang w:eastAsia="ru-RU"/>
        </w:rPr>
        <w:t>Программа «Легкая атлетика»</w:t>
      </w:r>
    </w:p>
    <w:p w:rsidR="007F5A07" w:rsidRPr="007F5A07" w:rsidRDefault="007F5A07" w:rsidP="007F5A07">
      <w:pPr>
        <w:shd w:val="clear" w:color="auto" w:fill="FFFFFF"/>
        <w:spacing w:after="0" w:line="240" w:lineRule="auto"/>
        <w:ind w:firstLine="709"/>
        <w:jc w:val="both"/>
        <w:rPr>
          <w:rFonts w:ascii="Times New Roman" w:eastAsia="Calibri" w:hAnsi="Times New Roman" w:cs="Times New Roman"/>
          <w:b/>
          <w:sz w:val="24"/>
          <w:szCs w:val="24"/>
        </w:rPr>
      </w:pPr>
      <w:r w:rsidRPr="007F5A07">
        <w:rPr>
          <w:rFonts w:ascii="Times New Roman" w:eastAsia="Calibri" w:hAnsi="Times New Roman" w:cs="Times New Roman"/>
          <w:b/>
          <w:sz w:val="24"/>
          <w:szCs w:val="24"/>
        </w:rPr>
        <w:t xml:space="preserve">Актуальность </w:t>
      </w:r>
      <w:r w:rsidRPr="007F5A07">
        <w:rPr>
          <w:rFonts w:ascii="Times New Roman" w:eastAsia="Calibri" w:hAnsi="Times New Roman" w:cs="Times New Roman"/>
          <w:sz w:val="24"/>
          <w:szCs w:val="24"/>
        </w:rPr>
        <w:t>данной программы в многоборной направленности на этапах начальной подготовки и начальной специализации. Необходимость реализации  принципа многоборной подготовки юных спортсменов подкрепляется числом исследований и опытом спортивной практики. Убедительно доказано, что максимальный прогресс юного спортсмена в специализации требует, в качестве самого необходимого условия, общего роста функциональных возможностей организма, постоянного расширения фонда навыков и умений, повышения двигательной культуры. Именно многоборное содержание тренировки юных легкоатлетов характеризуется преимущественной направленностью на эффективность базовой подготовки. Она в свою очередь, обеспечивает спортсменам надежную основу для дальнейшего спортивного совершенствования и создает благоприятные предпосылки для достижения результатов высокого класса.</w:t>
      </w:r>
    </w:p>
    <w:p w:rsidR="007F5A07" w:rsidRPr="007F5A07" w:rsidRDefault="007F5A07" w:rsidP="007F5A07">
      <w:pPr>
        <w:shd w:val="clear" w:color="auto" w:fill="FFFFFF"/>
        <w:spacing w:after="0" w:line="240" w:lineRule="auto"/>
        <w:ind w:firstLine="709"/>
        <w:jc w:val="both"/>
        <w:rPr>
          <w:rFonts w:ascii="Times New Roman" w:eastAsia="Calibri" w:hAnsi="Times New Roman" w:cs="Times New Roman"/>
          <w:sz w:val="24"/>
          <w:szCs w:val="24"/>
        </w:rPr>
      </w:pPr>
      <w:r w:rsidRPr="007F5A07">
        <w:rPr>
          <w:rFonts w:ascii="Times New Roman" w:eastAsia="Calibri" w:hAnsi="Times New Roman" w:cs="Times New Roman"/>
          <w:b/>
          <w:sz w:val="24"/>
          <w:szCs w:val="24"/>
        </w:rPr>
        <w:lastRenderedPageBreak/>
        <w:t>Педагогическая целесообразность</w:t>
      </w:r>
      <w:r w:rsidRPr="007F5A07">
        <w:rPr>
          <w:rFonts w:ascii="Times New Roman" w:eastAsia="Calibri" w:hAnsi="Times New Roman" w:cs="Times New Roman"/>
          <w:sz w:val="24"/>
          <w:szCs w:val="24"/>
        </w:rPr>
        <w:t xml:space="preserve"> программы объясняется необходимостью систематизации процесса многолетней подготовки юных спортсменов, учитывающей научно обоснованные рекомендации по построению, содержанию и организации физического развития воспитанников. Полная реализация программы поможет воспитанникам достичь результатов 2, 1 спортивных разрядов в избранном виде легкой атлетики в соответствии с природными задатками.</w:t>
      </w:r>
    </w:p>
    <w:p w:rsidR="007F5A07" w:rsidRPr="007F5A07" w:rsidRDefault="007F5A07" w:rsidP="007F5A07">
      <w:pPr>
        <w:pStyle w:val="ab"/>
        <w:shd w:val="clear" w:color="auto" w:fill="FFFFFF"/>
        <w:spacing w:after="0"/>
        <w:ind w:firstLine="340"/>
        <w:jc w:val="both"/>
        <w:rPr>
          <w:b/>
          <w:color w:val="000000"/>
          <w:spacing w:val="-1"/>
        </w:rPr>
      </w:pPr>
      <w:r w:rsidRPr="007F5A07">
        <w:t xml:space="preserve">Настоящая программа разработана с учетом современных образовательных технологий и содержит следующие структурные компоненты: средства, методы, принципы и формы обучения, а также текущий и этапный контроль. </w:t>
      </w:r>
    </w:p>
    <w:p w:rsidR="007F5A07" w:rsidRPr="007F5A07" w:rsidRDefault="007F5A07" w:rsidP="007F5A07">
      <w:pPr>
        <w:shd w:val="clear" w:color="auto" w:fill="FFFFFF"/>
        <w:spacing w:after="0" w:line="240" w:lineRule="auto"/>
        <w:jc w:val="both"/>
        <w:rPr>
          <w:rFonts w:ascii="Times New Roman" w:eastAsia="Calibri" w:hAnsi="Times New Roman" w:cs="Times New Roman"/>
          <w:color w:val="000000"/>
          <w:spacing w:val="1"/>
          <w:sz w:val="24"/>
          <w:szCs w:val="24"/>
        </w:rPr>
      </w:pPr>
      <w:r w:rsidRPr="007F5A07">
        <w:rPr>
          <w:rFonts w:ascii="Times New Roman" w:eastAsia="Calibri" w:hAnsi="Times New Roman" w:cs="Times New Roman"/>
          <w:color w:val="000000"/>
          <w:sz w:val="24"/>
          <w:szCs w:val="24"/>
        </w:rPr>
        <w:tab/>
        <w:t>Целью программы является оздоровление и укрепление организма, воспитание физически крепкой, психологически устойчивой личности, подготовка спортсменов.</w:t>
      </w:r>
    </w:p>
    <w:p w:rsidR="007F5A07" w:rsidRPr="007F5A07" w:rsidRDefault="007F5A07" w:rsidP="007F5A07">
      <w:pPr>
        <w:shd w:val="clear" w:color="auto" w:fill="FFFFFF"/>
        <w:spacing w:after="0" w:line="240" w:lineRule="auto"/>
        <w:ind w:right="480" w:firstLine="259"/>
        <w:jc w:val="both"/>
        <w:rPr>
          <w:rFonts w:ascii="Times New Roman" w:eastAsia="Calibri" w:hAnsi="Times New Roman" w:cs="Times New Roman"/>
          <w:color w:val="000000"/>
          <w:sz w:val="24"/>
          <w:szCs w:val="24"/>
        </w:rPr>
      </w:pPr>
      <w:r w:rsidRPr="007F5A07">
        <w:rPr>
          <w:rFonts w:ascii="Times New Roman" w:eastAsia="Calibri" w:hAnsi="Times New Roman" w:cs="Times New Roman"/>
          <w:color w:val="000000"/>
          <w:spacing w:val="1"/>
          <w:sz w:val="24"/>
          <w:szCs w:val="24"/>
        </w:rPr>
        <w:t>Основной задачей программы по легкой атлетике является задача многолетней ц</w:t>
      </w:r>
      <w:r w:rsidRPr="007F5A07">
        <w:rPr>
          <w:rFonts w:ascii="Times New Roman" w:eastAsia="Calibri" w:hAnsi="Times New Roman" w:cs="Times New Roman"/>
          <w:color w:val="000000"/>
          <w:sz w:val="24"/>
          <w:szCs w:val="24"/>
        </w:rPr>
        <w:t>еленаправленной подготовки легкоатлетов которая предусматривает:</w:t>
      </w:r>
    </w:p>
    <w:p w:rsidR="007F5A07" w:rsidRPr="007F5A07" w:rsidRDefault="007F5A07" w:rsidP="007F5A07">
      <w:pPr>
        <w:widowControl w:val="0"/>
        <w:numPr>
          <w:ilvl w:val="0"/>
          <w:numId w:val="9"/>
        </w:numPr>
        <w:shd w:val="clear" w:color="auto" w:fill="FFFFFF"/>
        <w:suppressAutoHyphens/>
        <w:autoSpaceDE w:val="0"/>
        <w:spacing w:after="0" w:line="240" w:lineRule="auto"/>
        <w:ind w:right="480"/>
        <w:jc w:val="both"/>
        <w:rPr>
          <w:rFonts w:ascii="Times New Roman" w:eastAsia="Calibri" w:hAnsi="Times New Roman" w:cs="Times New Roman"/>
          <w:color w:val="000000"/>
          <w:sz w:val="24"/>
          <w:szCs w:val="24"/>
        </w:rPr>
      </w:pPr>
      <w:r w:rsidRPr="007F5A07">
        <w:rPr>
          <w:rFonts w:ascii="Times New Roman" w:eastAsia="Calibri" w:hAnsi="Times New Roman" w:cs="Times New Roman"/>
          <w:color w:val="000000"/>
          <w:sz w:val="24"/>
          <w:szCs w:val="24"/>
        </w:rPr>
        <w:t>содействие гармоническому физическому развитию и всесторонней физической подготовленности, укреплению здоровья учащихся;</w:t>
      </w:r>
    </w:p>
    <w:p w:rsidR="007F5A07" w:rsidRPr="007F5A07" w:rsidRDefault="007F5A07" w:rsidP="007F5A07">
      <w:pPr>
        <w:widowControl w:val="0"/>
        <w:numPr>
          <w:ilvl w:val="0"/>
          <w:numId w:val="9"/>
        </w:numPr>
        <w:shd w:val="clear" w:color="auto" w:fill="FFFFFF"/>
        <w:suppressAutoHyphens/>
        <w:autoSpaceDE w:val="0"/>
        <w:spacing w:after="0" w:line="240" w:lineRule="auto"/>
        <w:jc w:val="both"/>
        <w:rPr>
          <w:rFonts w:ascii="Times New Roman" w:eastAsia="Calibri" w:hAnsi="Times New Roman" w:cs="Times New Roman"/>
          <w:color w:val="000000"/>
          <w:sz w:val="24"/>
          <w:szCs w:val="24"/>
        </w:rPr>
      </w:pPr>
      <w:r w:rsidRPr="007F5A07">
        <w:rPr>
          <w:rFonts w:ascii="Times New Roman" w:eastAsia="Calibri" w:hAnsi="Times New Roman" w:cs="Times New Roman"/>
          <w:color w:val="000000"/>
          <w:sz w:val="24"/>
          <w:szCs w:val="24"/>
        </w:rPr>
        <w:t>неуклонное повышение тренировочных и соревновательных нагрузок в процес</w:t>
      </w:r>
      <w:r w:rsidRPr="007F5A07">
        <w:rPr>
          <w:rFonts w:ascii="Times New Roman" w:eastAsia="Calibri" w:hAnsi="Times New Roman" w:cs="Times New Roman"/>
          <w:color w:val="000000"/>
          <w:spacing w:val="-3"/>
          <w:sz w:val="24"/>
          <w:szCs w:val="24"/>
        </w:rPr>
        <w:t>се многолетней подготовки:</w:t>
      </w:r>
    </w:p>
    <w:p w:rsidR="007F5A07" w:rsidRPr="007F5A07" w:rsidRDefault="007F5A07" w:rsidP="007F5A07">
      <w:pPr>
        <w:widowControl w:val="0"/>
        <w:numPr>
          <w:ilvl w:val="0"/>
          <w:numId w:val="9"/>
        </w:numPr>
        <w:shd w:val="clear" w:color="auto" w:fill="FFFFFF"/>
        <w:suppressAutoHyphens/>
        <w:autoSpaceDE w:val="0"/>
        <w:spacing w:after="0" w:line="240" w:lineRule="auto"/>
        <w:jc w:val="both"/>
        <w:rPr>
          <w:rFonts w:ascii="Times New Roman" w:eastAsia="Calibri" w:hAnsi="Times New Roman" w:cs="Times New Roman"/>
          <w:color w:val="000000"/>
          <w:spacing w:val="-1"/>
          <w:sz w:val="24"/>
          <w:szCs w:val="24"/>
        </w:rPr>
      </w:pPr>
      <w:r w:rsidRPr="007F5A07">
        <w:rPr>
          <w:rFonts w:ascii="Times New Roman" w:eastAsia="Calibri" w:hAnsi="Times New Roman" w:cs="Times New Roman"/>
          <w:color w:val="000000"/>
          <w:sz w:val="24"/>
          <w:szCs w:val="24"/>
        </w:rPr>
        <w:t>подготовку волевых, смелых, дисциплинированных, обладающих</w:t>
      </w:r>
    </w:p>
    <w:p w:rsidR="007F5A07" w:rsidRPr="007F5A07" w:rsidRDefault="007F5A07" w:rsidP="007F5A07">
      <w:pPr>
        <w:shd w:val="clear" w:color="auto" w:fill="FFFFFF"/>
        <w:spacing w:after="0" w:line="240" w:lineRule="auto"/>
        <w:ind w:left="1661"/>
        <w:jc w:val="both"/>
        <w:rPr>
          <w:rFonts w:ascii="Times New Roman" w:eastAsia="Calibri" w:hAnsi="Times New Roman" w:cs="Times New Roman"/>
          <w:color w:val="000000"/>
          <w:sz w:val="24"/>
          <w:szCs w:val="24"/>
        </w:rPr>
      </w:pPr>
      <w:r w:rsidRPr="007F5A07">
        <w:rPr>
          <w:rFonts w:ascii="Times New Roman" w:eastAsia="Calibri" w:hAnsi="Times New Roman" w:cs="Times New Roman"/>
          <w:color w:val="000000"/>
          <w:spacing w:val="-1"/>
          <w:sz w:val="24"/>
          <w:szCs w:val="24"/>
        </w:rPr>
        <w:t>бойцовскими качествами спортсменов;</w:t>
      </w:r>
    </w:p>
    <w:p w:rsidR="007F5A07" w:rsidRPr="007F5A07" w:rsidRDefault="007F5A07" w:rsidP="00592D8C">
      <w:pPr>
        <w:widowControl w:val="0"/>
        <w:numPr>
          <w:ilvl w:val="0"/>
          <w:numId w:val="33"/>
        </w:numPr>
        <w:shd w:val="clear" w:color="auto" w:fill="FFFFFF"/>
        <w:suppressAutoHyphens/>
        <w:autoSpaceDE w:val="0"/>
        <w:spacing w:after="0" w:line="240" w:lineRule="auto"/>
        <w:jc w:val="both"/>
        <w:rPr>
          <w:rFonts w:ascii="Times New Roman" w:eastAsia="Calibri" w:hAnsi="Times New Roman" w:cs="Times New Roman"/>
          <w:color w:val="000000"/>
          <w:sz w:val="24"/>
          <w:szCs w:val="24"/>
        </w:rPr>
      </w:pPr>
      <w:r w:rsidRPr="007F5A07">
        <w:rPr>
          <w:rFonts w:ascii="Times New Roman" w:eastAsia="Calibri" w:hAnsi="Times New Roman" w:cs="Times New Roman"/>
          <w:color w:val="000000"/>
          <w:sz w:val="24"/>
          <w:szCs w:val="24"/>
        </w:rPr>
        <w:t>подготовку инструкторов-общественников и судей по легкой атлетике;</w:t>
      </w:r>
    </w:p>
    <w:p w:rsidR="007F5A07" w:rsidRDefault="007F5A07" w:rsidP="007F5A07">
      <w:pPr>
        <w:spacing w:after="0" w:line="240" w:lineRule="auto"/>
        <w:ind w:firstLine="360"/>
        <w:rPr>
          <w:rFonts w:ascii="Times New Roman" w:eastAsia="Times New Roman" w:hAnsi="Times New Roman" w:cs="Times New Roman"/>
          <w:sz w:val="24"/>
          <w:szCs w:val="24"/>
          <w:lang w:eastAsia="ru-RU"/>
        </w:rPr>
      </w:pPr>
      <w:r w:rsidRPr="007F5A07">
        <w:rPr>
          <w:rFonts w:ascii="Times New Roman" w:eastAsia="Calibri" w:hAnsi="Times New Roman" w:cs="Times New Roman"/>
          <w:color w:val="000000"/>
          <w:sz w:val="24"/>
          <w:szCs w:val="24"/>
        </w:rPr>
        <w:t>подготовку и выполнение контрольных и разрядных нормативов.</w:t>
      </w:r>
    </w:p>
    <w:p w:rsidR="007F5A07" w:rsidRDefault="007F5A07" w:rsidP="007F5A07">
      <w:pPr>
        <w:suppressAutoHyphens/>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По </w:t>
      </w:r>
      <w:r>
        <w:rPr>
          <w:rFonts w:ascii="Times New Roman" w:eastAsia="Times New Roman" w:hAnsi="Times New Roman" w:cs="Times New Roman"/>
          <w:sz w:val="24"/>
          <w:szCs w:val="24"/>
          <w:lang w:eastAsia="ru-RU"/>
        </w:rPr>
        <w:t>программе «Легкая атлетика» сроком 2 года обучения работает педагог:</w:t>
      </w:r>
    </w:p>
    <w:p w:rsidR="007F5A07" w:rsidRDefault="007F5A07" w:rsidP="007F5A07">
      <w:pPr>
        <w:spacing w:after="0" w:line="240" w:lineRule="auto"/>
        <w:ind w:firstLine="360"/>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Минигареев Р.Р.</w:t>
      </w:r>
      <w:r w:rsidRPr="00502582">
        <w:rPr>
          <w:rFonts w:ascii="Times New Roman" w:eastAsia="Times New Roman" w:hAnsi="Times New Roman" w:cs="Times New Roman"/>
          <w:sz w:val="24"/>
          <w:szCs w:val="24"/>
          <w:lang w:eastAsia="ru-RU"/>
        </w:rPr>
        <w:t xml:space="preserve"> с учащимися 1</w:t>
      </w:r>
      <w:r>
        <w:rPr>
          <w:rFonts w:ascii="Times New Roman" w:eastAsia="Times New Roman" w:hAnsi="Times New Roman" w:cs="Times New Roman"/>
          <w:sz w:val="24"/>
          <w:szCs w:val="24"/>
          <w:lang w:eastAsia="ru-RU"/>
        </w:rPr>
        <w:t>0</w:t>
      </w:r>
      <w:r w:rsidRPr="00502582">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5</w:t>
      </w:r>
      <w:r w:rsidRPr="00502582">
        <w:rPr>
          <w:rFonts w:ascii="Times New Roman" w:eastAsia="Times New Roman" w:hAnsi="Times New Roman" w:cs="Times New Roman"/>
          <w:sz w:val="24"/>
          <w:szCs w:val="24"/>
          <w:lang w:eastAsia="ru-RU"/>
        </w:rPr>
        <w:t xml:space="preserve"> лет,</w:t>
      </w:r>
      <w:r>
        <w:rPr>
          <w:rFonts w:ascii="Times New Roman" w:eastAsia="Times New Roman" w:hAnsi="Times New Roman" w:cs="Times New Roman"/>
          <w:sz w:val="24"/>
          <w:szCs w:val="24"/>
          <w:lang w:eastAsia="ru-RU"/>
        </w:rPr>
        <w:t>1 г.о.</w:t>
      </w:r>
    </w:p>
    <w:p w:rsidR="007F5A07" w:rsidRDefault="007F5A07" w:rsidP="007F5A07">
      <w:pPr>
        <w:spacing w:after="0" w:line="240" w:lineRule="auto"/>
        <w:ind w:firstLine="360"/>
        <w:rPr>
          <w:rFonts w:ascii="Times New Roman" w:eastAsia="Times New Roman" w:hAnsi="Times New Roman" w:cs="Times New Roman"/>
          <w:sz w:val="24"/>
          <w:szCs w:val="24"/>
          <w:lang w:eastAsia="ru-RU"/>
        </w:rPr>
      </w:pPr>
    </w:p>
    <w:p w:rsidR="0005364E" w:rsidRDefault="0005364E" w:rsidP="0005364E">
      <w:pPr>
        <w:spacing w:after="0" w:line="240" w:lineRule="auto"/>
        <w:ind w:firstLine="360"/>
        <w:jc w:val="center"/>
        <w:rPr>
          <w:rFonts w:ascii="Times New Roman" w:eastAsia="Calibri" w:hAnsi="Times New Roman" w:cs="Times New Roman"/>
          <w:b/>
          <w:sz w:val="24"/>
          <w:szCs w:val="24"/>
        </w:rPr>
      </w:pPr>
      <w:r w:rsidRPr="0005364E">
        <w:rPr>
          <w:rFonts w:ascii="Times New Roman" w:hAnsi="Times New Roman" w:cs="Times New Roman"/>
          <w:b/>
          <w:sz w:val="24"/>
          <w:szCs w:val="24"/>
        </w:rPr>
        <w:t>П</w:t>
      </w:r>
      <w:r w:rsidRPr="0005364E">
        <w:rPr>
          <w:rFonts w:ascii="Times New Roman" w:eastAsia="Calibri" w:hAnsi="Times New Roman" w:cs="Times New Roman"/>
          <w:b/>
          <w:sz w:val="24"/>
          <w:szCs w:val="24"/>
        </w:rPr>
        <w:t>рограмма «Юный пчеловод»</w:t>
      </w:r>
    </w:p>
    <w:p w:rsidR="00FF794B" w:rsidRPr="0005364E" w:rsidRDefault="00FF794B" w:rsidP="0005364E">
      <w:pPr>
        <w:spacing w:after="0" w:line="240" w:lineRule="auto"/>
        <w:ind w:firstLine="360"/>
        <w:jc w:val="center"/>
        <w:rPr>
          <w:rFonts w:ascii="Times New Roman" w:eastAsia="Times New Roman" w:hAnsi="Times New Roman" w:cs="Times New Roman"/>
          <w:b/>
          <w:sz w:val="24"/>
          <w:szCs w:val="24"/>
          <w:lang w:eastAsia="ru-RU"/>
        </w:rPr>
      </w:pPr>
    </w:p>
    <w:p w:rsidR="0005364E" w:rsidRPr="0005364E" w:rsidRDefault="0005364E" w:rsidP="0005364E">
      <w:pPr>
        <w:pStyle w:val="af2"/>
        <w:ind w:firstLine="709"/>
        <w:jc w:val="both"/>
        <w:rPr>
          <w:rFonts w:ascii="Times New Roman" w:eastAsia="Calibri" w:hAnsi="Times New Roman" w:cs="Times New Roman"/>
          <w:b w:val="0"/>
          <w:szCs w:val="24"/>
        </w:rPr>
      </w:pPr>
      <w:r w:rsidRPr="0005364E">
        <w:rPr>
          <w:rFonts w:ascii="Times New Roman" w:eastAsia="Calibri" w:hAnsi="Times New Roman" w:cs="Times New Roman"/>
          <w:b w:val="0"/>
          <w:szCs w:val="24"/>
        </w:rPr>
        <w:t>Дополнительная образовательная программа «Юный пчеловод» имеет естественно-биологическую направленность.</w:t>
      </w:r>
    </w:p>
    <w:p w:rsidR="0005364E" w:rsidRPr="0005364E" w:rsidRDefault="0005364E" w:rsidP="0005364E">
      <w:pPr>
        <w:spacing w:after="0" w:line="240" w:lineRule="auto"/>
        <w:ind w:firstLine="709"/>
        <w:jc w:val="both"/>
        <w:rPr>
          <w:rFonts w:ascii="Times New Roman" w:eastAsia="Calibri" w:hAnsi="Times New Roman" w:cs="Times New Roman"/>
          <w:sz w:val="24"/>
          <w:szCs w:val="24"/>
        </w:rPr>
      </w:pPr>
      <w:r w:rsidRPr="0005364E">
        <w:rPr>
          <w:rFonts w:ascii="Times New Roman" w:eastAsia="Calibri" w:hAnsi="Times New Roman" w:cs="Times New Roman"/>
          <w:sz w:val="24"/>
          <w:szCs w:val="24"/>
        </w:rPr>
        <w:t>Актуальность и практическая значимость данной образовательной программы дополнительного образования детей заключается в создании условий для осуществления трудового, нравственного и экологического воспитания подростков. Именно просьбы родителей и стремление детей получить первоначальные умения и навыки пчеловода – любителя вдохновили автора на создание предлагаемой программы.</w:t>
      </w:r>
    </w:p>
    <w:p w:rsidR="0005364E" w:rsidRPr="0005364E" w:rsidRDefault="0005364E" w:rsidP="0005364E">
      <w:pPr>
        <w:spacing w:after="0" w:line="240" w:lineRule="auto"/>
        <w:ind w:firstLine="709"/>
        <w:jc w:val="both"/>
        <w:rPr>
          <w:rFonts w:ascii="Times New Roman" w:eastAsia="Calibri" w:hAnsi="Times New Roman" w:cs="Times New Roman"/>
          <w:sz w:val="24"/>
          <w:szCs w:val="24"/>
        </w:rPr>
      </w:pPr>
      <w:r w:rsidRPr="0005364E">
        <w:rPr>
          <w:rFonts w:ascii="Times New Roman" w:eastAsia="Calibri" w:hAnsi="Times New Roman" w:cs="Times New Roman"/>
          <w:sz w:val="24"/>
          <w:szCs w:val="24"/>
        </w:rPr>
        <w:t>Ведущая педагогическая идея программы: формирование осознанной позиции жить в согласии с природой.</w:t>
      </w:r>
    </w:p>
    <w:p w:rsidR="0005364E" w:rsidRPr="0005364E" w:rsidRDefault="0005364E" w:rsidP="0005364E">
      <w:pPr>
        <w:pStyle w:val="af2"/>
        <w:ind w:firstLine="709"/>
        <w:jc w:val="both"/>
        <w:rPr>
          <w:rFonts w:ascii="Times New Roman" w:eastAsia="Calibri" w:hAnsi="Times New Roman" w:cs="Times New Roman"/>
          <w:b w:val="0"/>
          <w:szCs w:val="24"/>
        </w:rPr>
      </w:pPr>
      <w:r w:rsidRPr="0005364E">
        <w:rPr>
          <w:rFonts w:ascii="Times New Roman" w:eastAsia="Calibri" w:hAnsi="Times New Roman" w:cs="Times New Roman"/>
          <w:b w:val="0"/>
          <w:szCs w:val="24"/>
        </w:rPr>
        <w:t xml:space="preserve">В основу образовательной программы «Юный пчеловод», заложено авторская образовательная программа «Юный пчеловод» педагога дополнительного образования Борзых Сергея Юрьевича из с. Веселая Лопань. </w:t>
      </w:r>
    </w:p>
    <w:p w:rsidR="0005364E" w:rsidRPr="0005364E" w:rsidRDefault="0005364E" w:rsidP="0005364E">
      <w:pPr>
        <w:pStyle w:val="af2"/>
        <w:ind w:firstLine="709"/>
        <w:jc w:val="both"/>
        <w:rPr>
          <w:rFonts w:ascii="Times New Roman" w:eastAsia="Calibri" w:hAnsi="Times New Roman" w:cs="Times New Roman"/>
          <w:b w:val="0"/>
          <w:bCs/>
          <w:szCs w:val="24"/>
        </w:rPr>
      </w:pPr>
      <w:r w:rsidRPr="0005364E">
        <w:rPr>
          <w:rFonts w:ascii="Times New Roman" w:eastAsia="Calibri" w:hAnsi="Times New Roman" w:cs="Times New Roman"/>
          <w:b w:val="0"/>
          <w:szCs w:val="24"/>
        </w:rPr>
        <w:t>Новизна состоит и в изменении количества тем, объединении их в более крупные разделы, увеличении времени для теоретических занятий на первом году обучения и акцент на формирование практических умений на втором году обучения. В процессе обучения по предлагаемой дополнительной образовательной программе осуществляется профориентация подростков, создаются условия для самоопределения и социально значимой самореализации детей, в том числе, так называемых «трудных».</w:t>
      </w:r>
    </w:p>
    <w:p w:rsidR="0005364E" w:rsidRPr="0005364E" w:rsidRDefault="0005364E" w:rsidP="0005364E">
      <w:pPr>
        <w:spacing w:after="0" w:line="240" w:lineRule="auto"/>
        <w:ind w:firstLine="709"/>
        <w:jc w:val="both"/>
        <w:rPr>
          <w:rFonts w:ascii="Times New Roman" w:eastAsia="Calibri" w:hAnsi="Times New Roman" w:cs="Times New Roman"/>
          <w:bCs/>
          <w:sz w:val="24"/>
          <w:szCs w:val="24"/>
        </w:rPr>
      </w:pPr>
      <w:r w:rsidRPr="0005364E">
        <w:rPr>
          <w:rFonts w:ascii="Times New Roman" w:eastAsia="Calibri" w:hAnsi="Times New Roman" w:cs="Times New Roman"/>
          <w:bCs/>
          <w:sz w:val="24"/>
          <w:szCs w:val="24"/>
        </w:rPr>
        <w:t xml:space="preserve">Цель программы: </w:t>
      </w:r>
      <w:r w:rsidRPr="0005364E">
        <w:rPr>
          <w:rFonts w:ascii="Times New Roman" w:eastAsia="Calibri" w:hAnsi="Times New Roman" w:cs="Times New Roman"/>
          <w:sz w:val="24"/>
          <w:szCs w:val="24"/>
        </w:rPr>
        <w:t>накопление фактических знаний и умений о биологии пчел и пчеловодстве.</w:t>
      </w:r>
    </w:p>
    <w:p w:rsidR="0005364E" w:rsidRPr="0005364E" w:rsidRDefault="0005364E" w:rsidP="0005364E">
      <w:pPr>
        <w:spacing w:after="0" w:line="240" w:lineRule="auto"/>
        <w:ind w:firstLine="709"/>
        <w:jc w:val="both"/>
        <w:rPr>
          <w:rFonts w:ascii="Times New Roman" w:eastAsia="Calibri" w:hAnsi="Times New Roman" w:cs="Times New Roman"/>
          <w:sz w:val="24"/>
          <w:szCs w:val="24"/>
        </w:rPr>
      </w:pPr>
      <w:r w:rsidRPr="0005364E">
        <w:rPr>
          <w:rFonts w:ascii="Times New Roman" w:eastAsia="Calibri" w:hAnsi="Times New Roman" w:cs="Times New Roman"/>
          <w:bCs/>
          <w:sz w:val="24"/>
          <w:szCs w:val="24"/>
        </w:rPr>
        <w:t>Задачи программы:</w:t>
      </w:r>
    </w:p>
    <w:p w:rsidR="0005364E" w:rsidRPr="0005364E" w:rsidRDefault="0005364E" w:rsidP="00592D8C">
      <w:pPr>
        <w:numPr>
          <w:ilvl w:val="0"/>
          <w:numId w:val="21"/>
        </w:numPr>
        <w:tabs>
          <w:tab w:val="left" w:pos="360"/>
          <w:tab w:val="left" w:pos="900"/>
        </w:tabs>
        <w:suppressAutoHyphens/>
        <w:spacing w:after="0" w:line="240" w:lineRule="auto"/>
        <w:ind w:left="0" w:firstLine="709"/>
        <w:jc w:val="both"/>
        <w:rPr>
          <w:rFonts w:ascii="Times New Roman" w:eastAsia="Calibri" w:hAnsi="Times New Roman" w:cs="Times New Roman"/>
          <w:sz w:val="24"/>
          <w:szCs w:val="24"/>
        </w:rPr>
      </w:pPr>
      <w:r w:rsidRPr="0005364E">
        <w:rPr>
          <w:rFonts w:ascii="Times New Roman" w:eastAsia="Calibri" w:hAnsi="Times New Roman" w:cs="Times New Roman"/>
          <w:sz w:val="24"/>
          <w:szCs w:val="24"/>
        </w:rPr>
        <w:t>Дать знания по биологии пчел, их разведению и содержанию.</w:t>
      </w:r>
    </w:p>
    <w:p w:rsidR="0005364E" w:rsidRPr="0005364E" w:rsidRDefault="0005364E" w:rsidP="00592D8C">
      <w:pPr>
        <w:numPr>
          <w:ilvl w:val="0"/>
          <w:numId w:val="21"/>
        </w:numPr>
        <w:tabs>
          <w:tab w:val="left" w:pos="360"/>
          <w:tab w:val="left" w:pos="900"/>
        </w:tabs>
        <w:suppressAutoHyphens/>
        <w:spacing w:after="0" w:line="240" w:lineRule="auto"/>
        <w:ind w:left="0" w:firstLine="709"/>
        <w:jc w:val="both"/>
        <w:rPr>
          <w:rFonts w:ascii="Times New Roman" w:eastAsia="Calibri" w:hAnsi="Times New Roman" w:cs="Times New Roman"/>
          <w:sz w:val="24"/>
          <w:szCs w:val="24"/>
        </w:rPr>
      </w:pPr>
      <w:r w:rsidRPr="0005364E">
        <w:rPr>
          <w:rFonts w:ascii="Times New Roman" w:eastAsia="Calibri" w:hAnsi="Times New Roman" w:cs="Times New Roman"/>
          <w:sz w:val="24"/>
          <w:szCs w:val="24"/>
        </w:rPr>
        <w:t>Развивать у школьников интерес к пчеловодству.</w:t>
      </w:r>
    </w:p>
    <w:p w:rsidR="0005364E" w:rsidRPr="0005364E" w:rsidRDefault="0005364E" w:rsidP="00592D8C">
      <w:pPr>
        <w:numPr>
          <w:ilvl w:val="0"/>
          <w:numId w:val="21"/>
        </w:numPr>
        <w:tabs>
          <w:tab w:val="left" w:pos="360"/>
          <w:tab w:val="left" w:pos="900"/>
        </w:tabs>
        <w:suppressAutoHyphens/>
        <w:spacing w:after="0" w:line="240" w:lineRule="auto"/>
        <w:ind w:left="0" w:firstLine="709"/>
        <w:jc w:val="both"/>
        <w:rPr>
          <w:rFonts w:ascii="Times New Roman" w:eastAsia="Calibri" w:hAnsi="Times New Roman" w:cs="Times New Roman"/>
          <w:sz w:val="24"/>
          <w:szCs w:val="24"/>
        </w:rPr>
      </w:pPr>
      <w:r w:rsidRPr="0005364E">
        <w:rPr>
          <w:rFonts w:ascii="Times New Roman" w:eastAsia="Calibri" w:hAnsi="Times New Roman" w:cs="Times New Roman"/>
          <w:sz w:val="24"/>
          <w:szCs w:val="24"/>
        </w:rPr>
        <w:t>Способствовать развитию самостоятельности в формировании навыков в работе с пчелами.</w:t>
      </w:r>
    </w:p>
    <w:p w:rsidR="0005364E" w:rsidRPr="0005364E" w:rsidRDefault="0005364E" w:rsidP="00592D8C">
      <w:pPr>
        <w:numPr>
          <w:ilvl w:val="0"/>
          <w:numId w:val="21"/>
        </w:numPr>
        <w:tabs>
          <w:tab w:val="left" w:pos="360"/>
          <w:tab w:val="left" w:pos="900"/>
        </w:tabs>
        <w:suppressAutoHyphens/>
        <w:spacing w:after="0" w:line="240" w:lineRule="auto"/>
        <w:ind w:left="0" w:firstLine="709"/>
        <w:jc w:val="both"/>
        <w:rPr>
          <w:rFonts w:ascii="Times New Roman" w:eastAsia="Calibri" w:hAnsi="Times New Roman" w:cs="Times New Roman"/>
          <w:sz w:val="24"/>
          <w:szCs w:val="24"/>
        </w:rPr>
      </w:pPr>
      <w:r w:rsidRPr="0005364E">
        <w:rPr>
          <w:rFonts w:ascii="Times New Roman" w:eastAsia="Calibri" w:hAnsi="Times New Roman" w:cs="Times New Roman"/>
          <w:sz w:val="24"/>
          <w:szCs w:val="24"/>
        </w:rPr>
        <w:t>Воспитывать любовь к природе.</w:t>
      </w:r>
    </w:p>
    <w:p w:rsidR="0005364E" w:rsidRPr="0005364E" w:rsidRDefault="0005364E" w:rsidP="0005364E">
      <w:pPr>
        <w:spacing w:after="0" w:line="240" w:lineRule="auto"/>
        <w:ind w:firstLine="709"/>
        <w:jc w:val="both"/>
        <w:rPr>
          <w:rFonts w:ascii="Times New Roman" w:hAnsi="Times New Roman" w:cs="Times New Roman"/>
          <w:sz w:val="24"/>
          <w:szCs w:val="24"/>
        </w:rPr>
      </w:pPr>
      <w:r w:rsidRPr="0005364E">
        <w:rPr>
          <w:rFonts w:ascii="Times New Roman" w:eastAsia="Calibri" w:hAnsi="Times New Roman" w:cs="Times New Roman"/>
          <w:sz w:val="24"/>
          <w:szCs w:val="24"/>
        </w:rPr>
        <w:t>Помочь в профессиональном самоопределении подростков.</w:t>
      </w:r>
    </w:p>
    <w:p w:rsidR="0005364E" w:rsidRDefault="0005364E" w:rsidP="0005364E">
      <w:pPr>
        <w:suppressAutoHyphens/>
        <w:spacing w:after="0" w:line="240" w:lineRule="auto"/>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По </w:t>
      </w:r>
      <w:r>
        <w:rPr>
          <w:rFonts w:ascii="Times New Roman" w:eastAsia="Times New Roman" w:hAnsi="Times New Roman" w:cs="Times New Roman"/>
          <w:sz w:val="24"/>
          <w:szCs w:val="24"/>
          <w:lang w:eastAsia="ru-RU"/>
        </w:rPr>
        <w:t>программе «Юный пчеловод» сроком 2 года обучения работает педагог:</w:t>
      </w:r>
    </w:p>
    <w:p w:rsidR="0005364E" w:rsidRPr="005B559D" w:rsidRDefault="0005364E" w:rsidP="0005364E">
      <w:pPr>
        <w:spacing w:after="0" w:line="240" w:lineRule="auto"/>
        <w:ind w:firstLine="360"/>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lastRenderedPageBreak/>
        <w:t xml:space="preserve">- </w:t>
      </w:r>
      <w:r>
        <w:rPr>
          <w:rFonts w:ascii="Times New Roman" w:eastAsia="Times New Roman" w:hAnsi="Times New Roman" w:cs="Times New Roman"/>
          <w:sz w:val="24"/>
          <w:szCs w:val="24"/>
          <w:lang w:eastAsia="ru-RU"/>
        </w:rPr>
        <w:t>Васильев О.В.</w:t>
      </w:r>
      <w:r w:rsidRPr="00502582">
        <w:rPr>
          <w:rFonts w:ascii="Times New Roman" w:eastAsia="Times New Roman" w:hAnsi="Times New Roman" w:cs="Times New Roman"/>
          <w:sz w:val="24"/>
          <w:szCs w:val="24"/>
          <w:lang w:eastAsia="ru-RU"/>
        </w:rPr>
        <w:t xml:space="preserve"> с учащимися 1</w:t>
      </w:r>
      <w:r>
        <w:rPr>
          <w:rFonts w:ascii="Times New Roman" w:eastAsia="Times New Roman" w:hAnsi="Times New Roman" w:cs="Times New Roman"/>
          <w:sz w:val="24"/>
          <w:szCs w:val="24"/>
          <w:lang w:eastAsia="ru-RU"/>
        </w:rPr>
        <w:t>0</w:t>
      </w:r>
      <w:r w:rsidRPr="00502582">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5</w:t>
      </w:r>
      <w:r w:rsidRPr="00502582">
        <w:rPr>
          <w:rFonts w:ascii="Times New Roman" w:eastAsia="Times New Roman" w:hAnsi="Times New Roman" w:cs="Times New Roman"/>
          <w:sz w:val="24"/>
          <w:szCs w:val="24"/>
          <w:lang w:eastAsia="ru-RU"/>
        </w:rPr>
        <w:t xml:space="preserve"> лет,</w:t>
      </w:r>
      <w:r>
        <w:rPr>
          <w:rFonts w:ascii="Times New Roman" w:eastAsia="Times New Roman" w:hAnsi="Times New Roman" w:cs="Times New Roman"/>
          <w:sz w:val="24"/>
          <w:szCs w:val="24"/>
          <w:lang w:eastAsia="ru-RU"/>
        </w:rPr>
        <w:t>1 г.о.</w:t>
      </w:r>
    </w:p>
    <w:p w:rsidR="0005364E" w:rsidRPr="005B559D" w:rsidRDefault="0005364E" w:rsidP="0005364E">
      <w:pPr>
        <w:spacing w:after="0" w:line="240" w:lineRule="auto"/>
        <w:ind w:firstLine="360"/>
        <w:rPr>
          <w:rFonts w:ascii="Times New Roman" w:eastAsia="Times New Roman" w:hAnsi="Times New Roman" w:cs="Times New Roman"/>
          <w:sz w:val="24"/>
          <w:szCs w:val="24"/>
          <w:lang w:eastAsia="ru-RU"/>
        </w:rPr>
      </w:pPr>
    </w:p>
    <w:p w:rsidR="00502582" w:rsidRPr="00502582" w:rsidRDefault="00502582" w:rsidP="00502582">
      <w:pPr>
        <w:spacing w:after="0" w:line="240" w:lineRule="auto"/>
        <w:jc w:val="center"/>
        <w:rPr>
          <w:rFonts w:ascii="Times New Roman" w:eastAsia="Calibri" w:hAnsi="Times New Roman" w:cs="Times New Roman"/>
          <w:b/>
          <w:sz w:val="24"/>
          <w:szCs w:val="24"/>
          <w:u w:val="single"/>
          <w:lang w:eastAsia="ru-RU"/>
        </w:rPr>
      </w:pPr>
      <w:r w:rsidRPr="00502582">
        <w:rPr>
          <w:rFonts w:ascii="Times New Roman" w:eastAsia="Calibri" w:hAnsi="Times New Roman" w:cs="Times New Roman"/>
          <w:b/>
          <w:sz w:val="24"/>
          <w:szCs w:val="24"/>
          <w:u w:val="single"/>
          <w:lang w:eastAsia="ru-RU"/>
        </w:rPr>
        <w:t>Социально-педагогической направленности</w:t>
      </w:r>
    </w:p>
    <w:p w:rsidR="00502582" w:rsidRPr="00502582" w:rsidRDefault="00502582" w:rsidP="00502582">
      <w:pPr>
        <w:spacing w:after="0" w:line="240" w:lineRule="auto"/>
        <w:jc w:val="center"/>
        <w:rPr>
          <w:rFonts w:ascii="Times New Roman" w:eastAsia="Calibri" w:hAnsi="Times New Roman" w:cs="Times New Roman"/>
          <w:b/>
          <w:sz w:val="24"/>
          <w:szCs w:val="24"/>
          <w:u w:val="single"/>
          <w:lang w:eastAsia="ru-RU"/>
        </w:rPr>
      </w:pPr>
    </w:p>
    <w:p w:rsidR="00502582" w:rsidRPr="00502582" w:rsidRDefault="00502582" w:rsidP="00502582">
      <w:pPr>
        <w:spacing w:after="200" w:line="276" w:lineRule="auto"/>
        <w:jc w:val="center"/>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Программа «</w:t>
      </w:r>
      <w:r w:rsidR="00AC63AD" w:rsidRPr="000A3B51">
        <w:rPr>
          <w:rFonts w:ascii="Times New Roman" w:hAnsi="Times New Roman"/>
          <w:b/>
          <w:bCs/>
          <w:caps/>
          <w:sz w:val="28"/>
          <w:szCs w:val="28"/>
          <w:lang w:val="en-US"/>
        </w:rPr>
        <w:t>S</w:t>
      </w:r>
      <w:r w:rsidR="00AC63AD" w:rsidRPr="000A3B51">
        <w:rPr>
          <w:rFonts w:ascii="Times New Roman" w:hAnsi="Times New Roman"/>
          <w:b/>
          <w:bCs/>
          <w:caps/>
          <w:sz w:val="28"/>
          <w:szCs w:val="28"/>
        </w:rPr>
        <w:t>а</w:t>
      </w:r>
      <w:r w:rsidR="00AC63AD" w:rsidRPr="000A3B51">
        <w:rPr>
          <w:rFonts w:ascii="Times New Roman" w:hAnsi="Times New Roman"/>
          <w:b/>
          <w:bCs/>
          <w:caps/>
          <w:sz w:val="28"/>
          <w:szCs w:val="28"/>
          <w:lang w:val="en-US"/>
        </w:rPr>
        <w:t>M</w:t>
      </w:r>
      <w:r w:rsidR="00AC63AD" w:rsidRPr="000A3B51">
        <w:rPr>
          <w:rFonts w:ascii="Times New Roman" w:hAnsi="Times New Roman"/>
          <w:b/>
          <w:bCs/>
          <w:caps/>
          <w:sz w:val="28"/>
          <w:szCs w:val="28"/>
        </w:rPr>
        <w:t>о</w:t>
      </w:r>
      <w:r w:rsidR="00AC63AD" w:rsidRPr="000A3B51">
        <w:rPr>
          <w:rFonts w:ascii="Times New Roman" w:hAnsi="Times New Roman"/>
          <w:b/>
          <w:bCs/>
          <w:caps/>
          <w:sz w:val="28"/>
          <w:szCs w:val="28"/>
          <w:lang w:val="en-US"/>
        </w:rPr>
        <w:t>S</w:t>
      </w:r>
      <w:r w:rsidR="00AC63AD" w:rsidRPr="000A3B51">
        <w:rPr>
          <w:rFonts w:ascii="Times New Roman" w:hAnsi="Times New Roman"/>
          <w:b/>
          <w:bCs/>
          <w:caps/>
          <w:sz w:val="28"/>
          <w:szCs w:val="28"/>
        </w:rPr>
        <w:t>тоятельные дети</w:t>
      </w:r>
      <w:r w:rsidRPr="00502582">
        <w:rPr>
          <w:rFonts w:ascii="Times New Roman" w:eastAsia="Times New Roman" w:hAnsi="Times New Roman" w:cs="Times New Roman"/>
          <w:b/>
          <w:sz w:val="24"/>
          <w:szCs w:val="24"/>
          <w:lang w:eastAsia="ru-RU"/>
        </w:rPr>
        <w:t>»</w:t>
      </w:r>
    </w:p>
    <w:p w:rsidR="00AC63AD" w:rsidRPr="0086032C" w:rsidRDefault="00AC63AD" w:rsidP="00AC63AD">
      <w:pPr>
        <w:spacing w:after="0" w:line="240" w:lineRule="auto"/>
        <w:ind w:firstLine="709"/>
        <w:jc w:val="both"/>
        <w:rPr>
          <w:rFonts w:ascii="Times New Roman" w:hAnsi="Times New Roman"/>
          <w:color w:val="000000"/>
          <w:sz w:val="24"/>
          <w:szCs w:val="24"/>
        </w:rPr>
      </w:pPr>
      <w:r w:rsidRPr="0086032C">
        <w:rPr>
          <w:rFonts w:ascii="Times New Roman" w:hAnsi="Times New Roman"/>
          <w:color w:val="000000"/>
          <w:sz w:val="24"/>
          <w:szCs w:val="24"/>
        </w:rPr>
        <w:t xml:space="preserve">Программа разработана с целью реализации республиканского антинаркотического проекта </w:t>
      </w:r>
      <w:r w:rsidRPr="0086032C">
        <w:rPr>
          <w:rFonts w:ascii="Times New Roman" w:hAnsi="Times New Roman"/>
          <w:bCs/>
          <w:color w:val="000000"/>
          <w:sz w:val="24"/>
          <w:szCs w:val="24"/>
        </w:rPr>
        <w:t>«</w:t>
      </w:r>
      <w:r w:rsidRPr="0086032C">
        <w:rPr>
          <w:rFonts w:ascii="Times New Roman" w:hAnsi="Times New Roman"/>
          <w:bCs/>
          <w:color w:val="000000"/>
          <w:sz w:val="24"/>
          <w:szCs w:val="24"/>
          <w:lang w:val="en-US"/>
        </w:rPr>
        <w:t>S</w:t>
      </w:r>
      <w:r w:rsidRPr="0086032C">
        <w:rPr>
          <w:rFonts w:ascii="Times New Roman" w:hAnsi="Times New Roman"/>
          <w:bCs/>
          <w:color w:val="000000"/>
          <w:sz w:val="24"/>
          <w:szCs w:val="24"/>
        </w:rPr>
        <w:t>а</w:t>
      </w:r>
      <w:r w:rsidRPr="0086032C">
        <w:rPr>
          <w:rFonts w:ascii="Times New Roman" w:hAnsi="Times New Roman"/>
          <w:bCs/>
          <w:color w:val="000000"/>
          <w:sz w:val="24"/>
          <w:szCs w:val="24"/>
          <w:lang w:val="en-US"/>
        </w:rPr>
        <w:t>M</w:t>
      </w:r>
      <w:r w:rsidRPr="0086032C">
        <w:rPr>
          <w:rFonts w:ascii="Times New Roman" w:hAnsi="Times New Roman"/>
          <w:bCs/>
          <w:color w:val="000000"/>
          <w:sz w:val="24"/>
          <w:szCs w:val="24"/>
        </w:rPr>
        <w:t>о</w:t>
      </w:r>
      <w:r w:rsidRPr="0086032C">
        <w:rPr>
          <w:rFonts w:ascii="Times New Roman" w:hAnsi="Times New Roman"/>
          <w:bCs/>
          <w:color w:val="000000"/>
          <w:sz w:val="24"/>
          <w:szCs w:val="24"/>
          <w:lang w:val="en-US"/>
        </w:rPr>
        <w:t>S</w:t>
      </w:r>
      <w:r w:rsidRPr="0086032C">
        <w:rPr>
          <w:rFonts w:ascii="Times New Roman" w:hAnsi="Times New Roman"/>
          <w:bCs/>
          <w:color w:val="000000"/>
          <w:sz w:val="24"/>
          <w:szCs w:val="24"/>
        </w:rPr>
        <w:t>тоятельные дети»</w:t>
      </w:r>
      <w:r w:rsidRPr="0086032C">
        <w:rPr>
          <w:rFonts w:ascii="Times New Roman" w:hAnsi="Times New Roman"/>
          <w:color w:val="000000"/>
          <w:sz w:val="24"/>
          <w:szCs w:val="24"/>
        </w:rPr>
        <w:t>. Проект основан на опыте реализации шведского проекта «</w:t>
      </w:r>
      <w:r w:rsidRPr="0086032C">
        <w:rPr>
          <w:rFonts w:ascii="Times New Roman" w:hAnsi="Times New Roman"/>
          <w:color w:val="000000"/>
          <w:sz w:val="24"/>
          <w:szCs w:val="24"/>
          <w:lang w:val="en-US"/>
        </w:rPr>
        <w:t>Smart</w:t>
      </w:r>
      <w:r w:rsidRPr="0086032C">
        <w:rPr>
          <w:rFonts w:ascii="Times New Roman" w:hAnsi="Times New Roman"/>
          <w:color w:val="000000"/>
          <w:sz w:val="24"/>
          <w:szCs w:val="24"/>
        </w:rPr>
        <w:t xml:space="preserve">». В настоящее время в Швеции он охватывает более 80% школьников в возрасте от10 до 16 лет. Исследования подтверждают, что метод является эффективным в профилактике зависимостей и девиантного поведения. В результате на 40% уменьшилось потребление табачных изделий среди детей, и на 50% сократилась проба наркотиков. В Швеции 30% родителей, чьи дети участвуют в проекте, отказались от курения. Этот метод профилактики наркомании и преступности также используется в ряде европейских стран (Норвегии, Финляндии, Литве) и городах Российской Федерации (Санкт-Петербурге, Великом Новгороде). </w:t>
      </w:r>
    </w:p>
    <w:p w:rsidR="00AC63AD" w:rsidRPr="0086032C" w:rsidRDefault="00AC63AD" w:rsidP="00AC63AD">
      <w:pPr>
        <w:spacing w:after="0" w:line="240" w:lineRule="auto"/>
        <w:ind w:firstLine="709"/>
        <w:jc w:val="both"/>
        <w:rPr>
          <w:rFonts w:ascii="Times New Roman" w:hAnsi="Times New Roman"/>
          <w:color w:val="000000"/>
          <w:sz w:val="24"/>
          <w:szCs w:val="24"/>
        </w:rPr>
      </w:pPr>
      <w:r w:rsidRPr="0086032C">
        <w:rPr>
          <w:rFonts w:ascii="Times New Roman" w:hAnsi="Times New Roman"/>
          <w:color w:val="000000"/>
          <w:sz w:val="24"/>
          <w:szCs w:val="24"/>
        </w:rPr>
        <w:t xml:space="preserve">В Татарстане шведский опыт адаптирован с учетом местных условий и реализуется на базе школ и учреждений дополнительного образования. </w:t>
      </w:r>
    </w:p>
    <w:p w:rsidR="00AC63AD" w:rsidRPr="00A61D5A" w:rsidRDefault="00AC63AD" w:rsidP="00AC63AD">
      <w:pPr>
        <w:spacing w:after="0" w:line="240" w:lineRule="auto"/>
        <w:ind w:firstLine="709"/>
        <w:jc w:val="both"/>
        <w:rPr>
          <w:rFonts w:ascii="Times New Roman" w:hAnsi="Times New Roman"/>
          <w:bCs/>
          <w:color w:val="333333"/>
          <w:sz w:val="24"/>
          <w:szCs w:val="24"/>
        </w:rPr>
      </w:pPr>
      <w:r w:rsidRPr="00A1531F">
        <w:rPr>
          <w:rFonts w:ascii="Times New Roman" w:hAnsi="Times New Roman"/>
          <w:b/>
          <w:sz w:val="24"/>
          <w:szCs w:val="24"/>
        </w:rPr>
        <w:t>Отличительной особенностью</w:t>
      </w:r>
      <w:r>
        <w:rPr>
          <w:rFonts w:ascii="Times New Roman" w:hAnsi="Times New Roman"/>
          <w:sz w:val="24"/>
          <w:szCs w:val="24"/>
        </w:rPr>
        <w:t xml:space="preserve"> </w:t>
      </w:r>
      <w:r w:rsidRPr="00EC16EA">
        <w:rPr>
          <w:rFonts w:ascii="Times New Roman" w:hAnsi="Times New Roman"/>
          <w:sz w:val="24"/>
          <w:szCs w:val="24"/>
        </w:rPr>
        <w:t xml:space="preserve"> программы</w:t>
      </w:r>
      <w:r>
        <w:rPr>
          <w:rFonts w:ascii="Times New Roman" w:hAnsi="Times New Roman"/>
          <w:sz w:val="24"/>
          <w:szCs w:val="24"/>
        </w:rPr>
        <w:t xml:space="preserve"> </w:t>
      </w:r>
      <w:r w:rsidRPr="00A61D5A">
        <w:rPr>
          <w:rFonts w:ascii="Times New Roman" w:hAnsi="Times New Roman"/>
          <w:bCs/>
          <w:sz w:val="24"/>
          <w:szCs w:val="24"/>
        </w:rPr>
        <w:t>«</w:t>
      </w:r>
      <w:r w:rsidRPr="00A61D5A">
        <w:rPr>
          <w:rFonts w:ascii="Times New Roman" w:hAnsi="Times New Roman"/>
          <w:bCs/>
          <w:sz w:val="24"/>
          <w:szCs w:val="24"/>
          <w:lang w:val="en-US"/>
        </w:rPr>
        <w:t>S</w:t>
      </w:r>
      <w:r w:rsidRPr="00A61D5A">
        <w:rPr>
          <w:rFonts w:ascii="Times New Roman" w:hAnsi="Times New Roman"/>
          <w:bCs/>
          <w:sz w:val="24"/>
          <w:szCs w:val="24"/>
        </w:rPr>
        <w:t>а</w:t>
      </w:r>
      <w:r w:rsidRPr="00A61D5A">
        <w:rPr>
          <w:rFonts w:ascii="Times New Roman" w:hAnsi="Times New Roman"/>
          <w:bCs/>
          <w:sz w:val="24"/>
          <w:szCs w:val="24"/>
          <w:lang w:val="en-US"/>
        </w:rPr>
        <w:t>M</w:t>
      </w:r>
      <w:r w:rsidRPr="00A61D5A">
        <w:rPr>
          <w:rFonts w:ascii="Times New Roman" w:hAnsi="Times New Roman"/>
          <w:bCs/>
          <w:sz w:val="24"/>
          <w:szCs w:val="24"/>
        </w:rPr>
        <w:t>о</w:t>
      </w:r>
      <w:r w:rsidRPr="00A61D5A">
        <w:rPr>
          <w:rFonts w:ascii="Times New Roman" w:hAnsi="Times New Roman"/>
          <w:bCs/>
          <w:sz w:val="24"/>
          <w:szCs w:val="24"/>
          <w:lang w:val="en-US"/>
        </w:rPr>
        <w:t>S</w:t>
      </w:r>
      <w:r w:rsidRPr="00A61D5A">
        <w:rPr>
          <w:rFonts w:ascii="Times New Roman" w:hAnsi="Times New Roman"/>
          <w:bCs/>
          <w:sz w:val="24"/>
          <w:szCs w:val="24"/>
        </w:rPr>
        <w:t>тоятельные дети»</w:t>
      </w:r>
      <w:r>
        <w:rPr>
          <w:rFonts w:ascii="Times New Roman" w:hAnsi="Times New Roman"/>
          <w:bCs/>
          <w:sz w:val="24"/>
          <w:szCs w:val="24"/>
        </w:rPr>
        <w:t xml:space="preserve"> </w:t>
      </w:r>
      <w:r>
        <w:rPr>
          <w:rFonts w:ascii="Times New Roman" w:hAnsi="Times New Roman"/>
          <w:iCs/>
          <w:sz w:val="24"/>
          <w:szCs w:val="24"/>
        </w:rPr>
        <w:t xml:space="preserve">является обязательное требование в заключении </w:t>
      </w:r>
      <w:r w:rsidRPr="00A61D5A">
        <w:rPr>
          <w:rFonts w:ascii="Times New Roman" w:hAnsi="Times New Roman"/>
          <w:iCs/>
          <w:sz w:val="24"/>
          <w:szCs w:val="24"/>
        </w:rPr>
        <w:t>контракт</w:t>
      </w:r>
      <w:r>
        <w:rPr>
          <w:rFonts w:ascii="Times New Roman" w:hAnsi="Times New Roman"/>
          <w:iCs/>
          <w:sz w:val="24"/>
          <w:szCs w:val="24"/>
        </w:rPr>
        <w:t>ов</w:t>
      </w:r>
      <w:r w:rsidRPr="00A61D5A">
        <w:rPr>
          <w:rFonts w:ascii="Times New Roman" w:hAnsi="Times New Roman"/>
          <w:iCs/>
          <w:sz w:val="24"/>
          <w:szCs w:val="24"/>
        </w:rPr>
        <w:t>, где представлен перечень вредных привычек, от которых следует отказатьс</w:t>
      </w:r>
      <w:r>
        <w:rPr>
          <w:rFonts w:ascii="Times New Roman" w:hAnsi="Times New Roman"/>
          <w:iCs/>
          <w:sz w:val="24"/>
          <w:szCs w:val="24"/>
        </w:rPr>
        <w:t>я.</w:t>
      </w:r>
      <w:r w:rsidRPr="00EC16EA">
        <w:rPr>
          <w:rFonts w:ascii="Times New Roman" w:hAnsi="Times New Roman"/>
          <w:b/>
          <w:bCs/>
          <w:color w:val="333333"/>
          <w:sz w:val="24"/>
          <w:szCs w:val="24"/>
        </w:rPr>
        <w:t xml:space="preserve"> </w:t>
      </w:r>
      <w:r w:rsidRPr="00A61D5A">
        <w:rPr>
          <w:rFonts w:ascii="Times New Roman" w:hAnsi="Times New Roman"/>
          <w:bCs/>
          <w:color w:val="333333"/>
          <w:sz w:val="24"/>
          <w:szCs w:val="24"/>
        </w:rPr>
        <w:t>Подросток сам выбирает и вписывает в индивидуальный контракт те запреты, которые определяет для себя как «вредные привычки». Это не только табакокурение, употребление алкоголя и психоактивных веществ, но и плохие оценки, сквернословие, зависимость от компьютера и телевизора, то есть все то, что мешает формированию конкурентноспособной личности. Вместе с ребенком контракт подписывают родители и педагог образовательного учреждения, что усиливает контроль за его исполнением. Контрактная форма взаимодействия позволяет повысить ответственность за принятое решение.  Вовлечение родителей   в процесс реализации проекта создает единую воспитательную среду в образовательном учреждении, в семье, что позволяет значительно ослабить негативное влияние окружающей среды.  Если в течение месяца подросток добросовестно выполняет все пункты контракта, то становится участником движения «</w:t>
      </w:r>
      <w:r w:rsidRPr="00A61D5A">
        <w:rPr>
          <w:rFonts w:ascii="Times New Roman" w:hAnsi="Times New Roman"/>
          <w:bCs/>
          <w:color w:val="333333"/>
          <w:sz w:val="24"/>
          <w:szCs w:val="24"/>
          <w:lang w:val="en-US"/>
        </w:rPr>
        <w:t>S</w:t>
      </w:r>
      <w:r w:rsidRPr="00A61D5A">
        <w:rPr>
          <w:rFonts w:ascii="Times New Roman" w:hAnsi="Times New Roman"/>
          <w:bCs/>
          <w:color w:val="333333"/>
          <w:sz w:val="24"/>
          <w:szCs w:val="24"/>
        </w:rPr>
        <w:t>а</w:t>
      </w:r>
      <w:r w:rsidRPr="00A61D5A">
        <w:rPr>
          <w:rFonts w:ascii="Times New Roman" w:hAnsi="Times New Roman"/>
          <w:bCs/>
          <w:color w:val="333333"/>
          <w:sz w:val="24"/>
          <w:szCs w:val="24"/>
          <w:lang w:val="en-US"/>
        </w:rPr>
        <w:t>M</w:t>
      </w:r>
      <w:r w:rsidRPr="00A61D5A">
        <w:rPr>
          <w:rFonts w:ascii="Times New Roman" w:hAnsi="Times New Roman"/>
          <w:bCs/>
          <w:color w:val="333333"/>
          <w:sz w:val="24"/>
          <w:szCs w:val="24"/>
        </w:rPr>
        <w:t>о</w:t>
      </w:r>
      <w:r w:rsidRPr="00A61D5A">
        <w:rPr>
          <w:rFonts w:ascii="Times New Roman" w:hAnsi="Times New Roman"/>
          <w:bCs/>
          <w:color w:val="333333"/>
          <w:sz w:val="24"/>
          <w:szCs w:val="24"/>
          <w:lang w:val="en-US"/>
        </w:rPr>
        <w:t>S</w:t>
      </w:r>
      <w:r w:rsidRPr="00A61D5A">
        <w:rPr>
          <w:rFonts w:ascii="Times New Roman" w:hAnsi="Times New Roman"/>
          <w:bCs/>
          <w:color w:val="333333"/>
          <w:sz w:val="24"/>
          <w:szCs w:val="24"/>
        </w:rPr>
        <w:t>тоятельные дети», а по истечении трех месяцев получает членскую карточку, дающую право на скидки и бонусы. Скидки предоставляются на востребованные школьниками вещи – занятия в плавательных бассейнах, спортивных комплексах, развлекательных центрах или на повседневные услуги – покупку канцтоваров, книг, стрижку и т.п., как в своем городе, так и в столице Татарстана. В настоящее время в проекте участвуют более около 60 коммерческих организаций, среди них – сетевые магазины «Дом книги», «Книжный двор», аквапарк «Ривьера".</w:t>
      </w:r>
    </w:p>
    <w:p w:rsidR="00AC63AD" w:rsidRPr="00A61D5A" w:rsidRDefault="00AC63AD" w:rsidP="00AC63AD">
      <w:pPr>
        <w:spacing w:after="0" w:line="240" w:lineRule="auto"/>
        <w:ind w:firstLine="709"/>
        <w:jc w:val="both"/>
        <w:rPr>
          <w:rFonts w:ascii="Times New Roman" w:hAnsi="Times New Roman"/>
          <w:bCs/>
          <w:sz w:val="24"/>
          <w:szCs w:val="24"/>
        </w:rPr>
      </w:pPr>
      <w:r w:rsidRPr="00EC16EA">
        <w:rPr>
          <w:rFonts w:ascii="Times New Roman" w:hAnsi="Times New Roman"/>
          <w:b/>
          <w:bCs/>
          <w:color w:val="333333"/>
          <w:sz w:val="24"/>
          <w:szCs w:val="24"/>
        </w:rPr>
        <w:t>Цель программы:</w:t>
      </w:r>
      <w:r w:rsidRPr="00EC16EA">
        <w:rPr>
          <w:rFonts w:ascii="Times New Roman" w:hAnsi="Times New Roman"/>
          <w:color w:val="333333"/>
          <w:sz w:val="24"/>
          <w:szCs w:val="24"/>
        </w:rPr>
        <w:t xml:space="preserve"> </w:t>
      </w:r>
      <w:r w:rsidRPr="00A61D5A">
        <w:rPr>
          <w:rFonts w:ascii="Times New Roman" w:hAnsi="Times New Roman"/>
          <w:sz w:val="24"/>
          <w:szCs w:val="24"/>
        </w:rPr>
        <w:t xml:space="preserve">Способствовать реализации  республиканского </w:t>
      </w:r>
      <w:r>
        <w:rPr>
          <w:rFonts w:ascii="Times New Roman" w:hAnsi="Times New Roman"/>
          <w:bCs/>
          <w:sz w:val="24"/>
          <w:szCs w:val="24"/>
        </w:rPr>
        <w:t>антинаркотического проекта и п</w:t>
      </w:r>
      <w:r w:rsidRPr="00A61D5A">
        <w:rPr>
          <w:rFonts w:ascii="Times New Roman" w:hAnsi="Times New Roman"/>
          <w:sz w:val="24"/>
          <w:szCs w:val="24"/>
        </w:rPr>
        <w:t>овышение ответственности детей и подростков за своё здоровье, предупреждение первой пробы курения, алкоголя, психоактивных веществ.</w:t>
      </w:r>
    </w:p>
    <w:p w:rsidR="00AC63AD" w:rsidRPr="00EC16EA" w:rsidRDefault="00AC63AD" w:rsidP="00AC63AD">
      <w:pPr>
        <w:spacing w:after="0" w:line="240" w:lineRule="auto"/>
        <w:ind w:firstLine="709"/>
        <w:jc w:val="both"/>
        <w:rPr>
          <w:rFonts w:ascii="Times New Roman" w:eastAsia="Times New Roman" w:hAnsi="Times New Roman"/>
          <w:iCs/>
          <w:color w:val="111111"/>
          <w:sz w:val="24"/>
          <w:szCs w:val="24"/>
          <w:bdr w:val="none" w:sz="0" w:space="0" w:color="auto" w:frame="1"/>
          <w:lang w:eastAsia="ru-RU"/>
        </w:rPr>
      </w:pPr>
      <w:r w:rsidRPr="00EC16EA">
        <w:rPr>
          <w:rFonts w:ascii="Times New Roman" w:eastAsia="Times New Roman" w:hAnsi="Times New Roman"/>
          <w:iCs/>
          <w:color w:val="111111"/>
          <w:sz w:val="24"/>
          <w:szCs w:val="24"/>
          <w:bdr w:val="none" w:sz="0" w:space="0" w:color="auto" w:frame="1"/>
          <w:lang w:eastAsia="ru-RU"/>
        </w:rPr>
        <w:t>Достижение поставленной цели возможно через решение следующих задач:</w:t>
      </w:r>
    </w:p>
    <w:p w:rsidR="00AC63AD" w:rsidRPr="00EC16EA" w:rsidRDefault="00AC63AD" w:rsidP="00AC63AD">
      <w:pPr>
        <w:shd w:val="clear" w:color="auto" w:fill="FFFFFF"/>
        <w:spacing w:after="0" w:line="240" w:lineRule="auto"/>
        <w:ind w:firstLine="709"/>
        <w:jc w:val="both"/>
        <w:textAlignment w:val="baseline"/>
        <w:rPr>
          <w:rFonts w:ascii="Times New Roman" w:eastAsia="Times New Roman" w:hAnsi="Times New Roman"/>
          <w:b/>
          <w:iCs/>
          <w:color w:val="111111"/>
          <w:sz w:val="24"/>
          <w:szCs w:val="24"/>
          <w:bdr w:val="none" w:sz="0" w:space="0" w:color="auto" w:frame="1"/>
          <w:lang w:eastAsia="ru-RU"/>
        </w:rPr>
      </w:pPr>
      <w:r>
        <w:rPr>
          <w:rFonts w:ascii="Times New Roman" w:eastAsia="Times New Roman" w:hAnsi="Times New Roman"/>
          <w:b/>
          <w:iCs/>
          <w:color w:val="111111"/>
          <w:sz w:val="24"/>
          <w:szCs w:val="24"/>
          <w:bdr w:val="none" w:sz="0" w:space="0" w:color="auto" w:frame="1"/>
          <w:lang w:eastAsia="ru-RU"/>
        </w:rPr>
        <w:t>Обучающие</w:t>
      </w:r>
      <w:r w:rsidRPr="00EC16EA">
        <w:rPr>
          <w:rFonts w:ascii="Times New Roman" w:eastAsia="Times New Roman" w:hAnsi="Times New Roman"/>
          <w:b/>
          <w:iCs/>
          <w:color w:val="111111"/>
          <w:sz w:val="24"/>
          <w:szCs w:val="24"/>
          <w:bdr w:val="none" w:sz="0" w:space="0" w:color="auto" w:frame="1"/>
          <w:lang w:eastAsia="ru-RU"/>
        </w:rPr>
        <w:t>:</w:t>
      </w:r>
    </w:p>
    <w:p w:rsidR="00AC63AD" w:rsidRPr="00EC16EA" w:rsidRDefault="00AC63AD" w:rsidP="00592D8C">
      <w:pPr>
        <w:pStyle w:val="aff8"/>
        <w:numPr>
          <w:ilvl w:val="0"/>
          <w:numId w:val="26"/>
        </w:numPr>
        <w:shd w:val="clear" w:color="auto" w:fill="FFFFFF"/>
        <w:tabs>
          <w:tab w:val="left" w:pos="1134"/>
        </w:tabs>
        <w:spacing w:after="0" w:line="240" w:lineRule="auto"/>
        <w:ind w:left="0" w:firstLine="709"/>
        <w:jc w:val="both"/>
        <w:textAlignment w:val="baseline"/>
        <w:rPr>
          <w:rFonts w:ascii="Times New Roman" w:eastAsia="Times New Roman" w:hAnsi="Times New Roman"/>
          <w:iCs/>
          <w:color w:val="111111"/>
          <w:sz w:val="24"/>
          <w:szCs w:val="24"/>
          <w:bdr w:val="none" w:sz="0" w:space="0" w:color="auto" w:frame="1"/>
          <w:lang w:eastAsia="ru-RU"/>
        </w:rPr>
      </w:pPr>
      <w:r>
        <w:rPr>
          <w:rFonts w:ascii="Times New Roman" w:hAnsi="Times New Roman"/>
          <w:sz w:val="24"/>
          <w:szCs w:val="24"/>
          <w:bdr w:val="none" w:sz="0" w:space="0" w:color="auto" w:frame="1"/>
        </w:rPr>
        <w:t>Обучать системе практических умений и навыков, обеспечивающих сохранение и укрепление здоровья;</w:t>
      </w:r>
    </w:p>
    <w:p w:rsidR="00AC63AD" w:rsidRPr="007D73DF" w:rsidRDefault="00AC63AD" w:rsidP="00592D8C">
      <w:pPr>
        <w:pStyle w:val="aff8"/>
        <w:numPr>
          <w:ilvl w:val="0"/>
          <w:numId w:val="26"/>
        </w:numPr>
        <w:shd w:val="clear" w:color="auto" w:fill="FFFFFF"/>
        <w:tabs>
          <w:tab w:val="left" w:pos="1134"/>
        </w:tabs>
        <w:spacing w:after="0" w:line="240" w:lineRule="auto"/>
        <w:ind w:left="0" w:firstLine="709"/>
        <w:jc w:val="both"/>
        <w:textAlignment w:val="baseline"/>
        <w:rPr>
          <w:rFonts w:ascii="Times New Roman" w:eastAsia="Times New Roman" w:hAnsi="Times New Roman"/>
          <w:iCs/>
          <w:color w:val="111111"/>
          <w:sz w:val="24"/>
          <w:szCs w:val="24"/>
          <w:bdr w:val="none" w:sz="0" w:space="0" w:color="auto" w:frame="1"/>
          <w:lang w:eastAsia="ru-RU"/>
        </w:rPr>
      </w:pPr>
      <w:r>
        <w:rPr>
          <w:rFonts w:ascii="Times New Roman" w:hAnsi="Times New Roman"/>
          <w:sz w:val="24"/>
          <w:szCs w:val="24"/>
          <w:bdr w:val="none" w:sz="0" w:space="0" w:color="auto" w:frame="1"/>
        </w:rPr>
        <w:t>обучить пропагандировать проект через средства массовой информации;</w:t>
      </w:r>
    </w:p>
    <w:p w:rsidR="00AC63AD" w:rsidRPr="007D73DF" w:rsidRDefault="00AC63AD" w:rsidP="00592D8C">
      <w:pPr>
        <w:pStyle w:val="aff8"/>
        <w:numPr>
          <w:ilvl w:val="0"/>
          <w:numId w:val="26"/>
        </w:numPr>
        <w:shd w:val="clear" w:color="auto" w:fill="FFFFFF"/>
        <w:tabs>
          <w:tab w:val="left" w:pos="1134"/>
        </w:tabs>
        <w:spacing w:after="0" w:line="240" w:lineRule="auto"/>
        <w:ind w:left="0" w:firstLine="709"/>
        <w:jc w:val="both"/>
        <w:textAlignment w:val="baseline"/>
        <w:rPr>
          <w:rFonts w:ascii="Times New Roman" w:eastAsia="Times New Roman" w:hAnsi="Times New Roman"/>
          <w:iCs/>
          <w:color w:val="111111"/>
          <w:sz w:val="24"/>
          <w:szCs w:val="24"/>
          <w:bdr w:val="none" w:sz="0" w:space="0" w:color="auto" w:frame="1"/>
          <w:lang w:eastAsia="ru-RU"/>
        </w:rPr>
      </w:pPr>
      <w:r w:rsidRPr="007D73DF">
        <w:rPr>
          <w:rFonts w:ascii="Times New Roman" w:hAnsi="Times New Roman"/>
          <w:sz w:val="24"/>
          <w:szCs w:val="24"/>
          <w:bdr w:val="none" w:sz="0" w:space="0" w:color="auto" w:frame="1"/>
        </w:rPr>
        <w:t>обучить участников программы работе по контрактному методу</w:t>
      </w:r>
      <w:r>
        <w:rPr>
          <w:rFonts w:ascii="Times New Roman" w:hAnsi="Times New Roman"/>
          <w:sz w:val="24"/>
          <w:szCs w:val="24"/>
          <w:bdr w:val="none" w:sz="0" w:space="0" w:color="auto" w:frame="1"/>
        </w:rPr>
        <w:t>.</w:t>
      </w:r>
      <w:r w:rsidRPr="007D73DF">
        <w:rPr>
          <w:rFonts w:ascii="Times New Roman" w:hAnsi="Times New Roman"/>
          <w:b/>
          <w:iCs/>
          <w:sz w:val="24"/>
          <w:szCs w:val="24"/>
          <w:bdr w:val="none" w:sz="0" w:space="0" w:color="auto" w:frame="1"/>
        </w:rPr>
        <w:t xml:space="preserve"> </w:t>
      </w:r>
    </w:p>
    <w:p w:rsidR="00AC63AD" w:rsidRPr="00EC16EA" w:rsidRDefault="00AC63AD" w:rsidP="00AC63AD">
      <w:pPr>
        <w:shd w:val="clear" w:color="auto" w:fill="FFFFFF"/>
        <w:spacing w:after="0" w:line="240" w:lineRule="auto"/>
        <w:ind w:firstLine="709"/>
        <w:jc w:val="both"/>
        <w:textAlignment w:val="baseline"/>
        <w:rPr>
          <w:rFonts w:ascii="Times New Roman" w:eastAsia="Times New Roman" w:hAnsi="Times New Roman"/>
          <w:b/>
          <w:iCs/>
          <w:color w:val="111111"/>
          <w:sz w:val="24"/>
          <w:szCs w:val="24"/>
          <w:bdr w:val="none" w:sz="0" w:space="0" w:color="auto" w:frame="1"/>
          <w:lang w:eastAsia="ru-RU"/>
        </w:rPr>
      </w:pPr>
      <w:r>
        <w:rPr>
          <w:rFonts w:ascii="Times New Roman" w:eastAsia="Times New Roman" w:hAnsi="Times New Roman"/>
          <w:b/>
          <w:iCs/>
          <w:color w:val="111111"/>
          <w:sz w:val="24"/>
          <w:szCs w:val="24"/>
          <w:bdr w:val="none" w:sz="0" w:space="0" w:color="auto" w:frame="1"/>
          <w:lang w:eastAsia="ru-RU"/>
        </w:rPr>
        <w:t>Воспитательные</w:t>
      </w:r>
      <w:r w:rsidRPr="00EC16EA">
        <w:rPr>
          <w:rFonts w:ascii="Times New Roman" w:eastAsia="Times New Roman" w:hAnsi="Times New Roman"/>
          <w:b/>
          <w:iCs/>
          <w:color w:val="111111"/>
          <w:sz w:val="24"/>
          <w:szCs w:val="24"/>
          <w:bdr w:val="none" w:sz="0" w:space="0" w:color="auto" w:frame="1"/>
          <w:lang w:eastAsia="ru-RU"/>
        </w:rPr>
        <w:t>:</w:t>
      </w:r>
    </w:p>
    <w:p w:rsidR="00AC63AD" w:rsidRPr="00EC16EA" w:rsidRDefault="00AC63AD" w:rsidP="00592D8C">
      <w:pPr>
        <w:pStyle w:val="aff8"/>
        <w:numPr>
          <w:ilvl w:val="0"/>
          <w:numId w:val="26"/>
        </w:numPr>
        <w:shd w:val="clear" w:color="auto" w:fill="FFFFFF"/>
        <w:tabs>
          <w:tab w:val="left" w:pos="1134"/>
        </w:tabs>
        <w:spacing w:after="0" w:line="240" w:lineRule="auto"/>
        <w:ind w:left="0" w:firstLine="709"/>
        <w:jc w:val="both"/>
        <w:textAlignment w:val="baseline"/>
        <w:rPr>
          <w:rFonts w:ascii="Times New Roman" w:eastAsia="Times New Roman" w:hAnsi="Times New Roman"/>
          <w:iCs/>
          <w:color w:val="111111"/>
          <w:sz w:val="24"/>
          <w:szCs w:val="24"/>
          <w:bdr w:val="none" w:sz="0" w:space="0" w:color="auto" w:frame="1"/>
          <w:lang w:eastAsia="ru-RU"/>
        </w:rPr>
      </w:pPr>
      <w:r>
        <w:rPr>
          <w:rFonts w:ascii="Times New Roman" w:eastAsia="Times New Roman" w:hAnsi="Times New Roman"/>
          <w:iCs/>
          <w:color w:val="111111"/>
          <w:sz w:val="24"/>
          <w:szCs w:val="24"/>
          <w:bdr w:val="none" w:sz="0" w:space="0" w:color="auto" w:frame="1"/>
          <w:lang w:eastAsia="ru-RU"/>
        </w:rPr>
        <w:t>Воспитывать чувство  патриотизма и любви: к своей Родине, народу, городу</w:t>
      </w:r>
      <w:r w:rsidRPr="00EC16EA">
        <w:rPr>
          <w:rFonts w:ascii="Times New Roman" w:eastAsia="Times New Roman" w:hAnsi="Times New Roman"/>
          <w:iCs/>
          <w:color w:val="111111"/>
          <w:sz w:val="24"/>
          <w:szCs w:val="24"/>
          <w:bdr w:val="none" w:sz="0" w:space="0" w:color="auto" w:frame="1"/>
          <w:lang w:eastAsia="ru-RU"/>
        </w:rPr>
        <w:t>;</w:t>
      </w:r>
    </w:p>
    <w:p w:rsidR="00AC63AD" w:rsidRPr="00302875" w:rsidRDefault="00AC63AD" w:rsidP="00592D8C">
      <w:pPr>
        <w:pStyle w:val="aff8"/>
        <w:numPr>
          <w:ilvl w:val="0"/>
          <w:numId w:val="26"/>
        </w:numPr>
        <w:shd w:val="clear" w:color="auto" w:fill="FFFFFF"/>
        <w:tabs>
          <w:tab w:val="left" w:pos="1134"/>
        </w:tabs>
        <w:spacing w:after="0" w:line="240" w:lineRule="auto"/>
        <w:ind w:left="0" w:firstLine="709"/>
        <w:jc w:val="both"/>
        <w:textAlignment w:val="baseline"/>
        <w:rPr>
          <w:rFonts w:ascii="Times New Roman" w:eastAsia="Times New Roman" w:hAnsi="Times New Roman"/>
          <w:iCs/>
          <w:color w:val="111111"/>
          <w:sz w:val="24"/>
          <w:szCs w:val="24"/>
          <w:bdr w:val="none" w:sz="0" w:space="0" w:color="auto" w:frame="1"/>
          <w:lang w:eastAsia="ru-RU"/>
        </w:rPr>
      </w:pPr>
      <w:r>
        <w:rPr>
          <w:rFonts w:ascii="Times New Roman" w:eastAsia="Times New Roman" w:hAnsi="Times New Roman"/>
          <w:iCs/>
          <w:color w:val="111111"/>
          <w:sz w:val="24"/>
          <w:szCs w:val="24"/>
          <w:bdr w:val="none" w:sz="0" w:space="0" w:color="auto" w:frame="1"/>
          <w:lang w:eastAsia="ru-RU"/>
        </w:rPr>
        <w:t>Прививать детям чувства: добра, ответственности, уважения, гуманности к живой природе и окружающей среде.</w:t>
      </w:r>
    </w:p>
    <w:p w:rsidR="00AC63AD" w:rsidRPr="00EC16EA" w:rsidRDefault="00AC63AD" w:rsidP="00AC63AD">
      <w:pPr>
        <w:shd w:val="clear" w:color="auto" w:fill="FFFFFF"/>
        <w:spacing w:after="0" w:line="240" w:lineRule="auto"/>
        <w:ind w:firstLine="709"/>
        <w:jc w:val="both"/>
        <w:textAlignment w:val="baseline"/>
        <w:rPr>
          <w:rFonts w:ascii="Times New Roman" w:eastAsia="Times New Roman" w:hAnsi="Times New Roman"/>
          <w:iCs/>
          <w:color w:val="111111"/>
          <w:sz w:val="24"/>
          <w:szCs w:val="24"/>
          <w:bdr w:val="none" w:sz="0" w:space="0" w:color="auto" w:frame="1"/>
          <w:lang w:eastAsia="ru-RU"/>
        </w:rPr>
      </w:pPr>
      <w:r>
        <w:rPr>
          <w:rFonts w:ascii="Times New Roman" w:eastAsia="Times New Roman" w:hAnsi="Times New Roman"/>
          <w:b/>
          <w:iCs/>
          <w:color w:val="111111"/>
          <w:sz w:val="24"/>
          <w:szCs w:val="24"/>
          <w:bdr w:val="none" w:sz="0" w:space="0" w:color="auto" w:frame="1"/>
          <w:lang w:eastAsia="ru-RU"/>
        </w:rPr>
        <w:t>Развивающие</w:t>
      </w:r>
      <w:r w:rsidRPr="00EC16EA">
        <w:rPr>
          <w:rFonts w:ascii="Times New Roman" w:eastAsia="Times New Roman" w:hAnsi="Times New Roman"/>
          <w:iCs/>
          <w:color w:val="111111"/>
          <w:sz w:val="24"/>
          <w:szCs w:val="24"/>
          <w:bdr w:val="none" w:sz="0" w:space="0" w:color="auto" w:frame="1"/>
          <w:lang w:eastAsia="ru-RU"/>
        </w:rPr>
        <w:t>:</w:t>
      </w:r>
    </w:p>
    <w:p w:rsidR="00AC63AD" w:rsidRPr="00EC16EA" w:rsidRDefault="00AC63AD" w:rsidP="00592D8C">
      <w:pPr>
        <w:pStyle w:val="aff8"/>
        <w:numPr>
          <w:ilvl w:val="0"/>
          <w:numId w:val="26"/>
        </w:numPr>
        <w:shd w:val="clear" w:color="auto" w:fill="FFFFFF"/>
        <w:tabs>
          <w:tab w:val="left" w:pos="1134"/>
        </w:tabs>
        <w:spacing w:after="0" w:line="240" w:lineRule="auto"/>
        <w:ind w:left="0" w:firstLine="709"/>
        <w:jc w:val="both"/>
        <w:textAlignment w:val="baseline"/>
        <w:rPr>
          <w:rFonts w:ascii="Times New Roman" w:eastAsia="Times New Roman" w:hAnsi="Times New Roman"/>
          <w:iCs/>
          <w:color w:val="111111"/>
          <w:sz w:val="24"/>
          <w:szCs w:val="24"/>
          <w:bdr w:val="none" w:sz="0" w:space="0" w:color="auto" w:frame="1"/>
          <w:lang w:eastAsia="ru-RU"/>
        </w:rPr>
      </w:pPr>
      <w:r w:rsidRPr="00EC16EA">
        <w:rPr>
          <w:rFonts w:ascii="Times New Roman" w:eastAsia="Times New Roman" w:hAnsi="Times New Roman"/>
          <w:iCs/>
          <w:color w:val="111111"/>
          <w:sz w:val="24"/>
          <w:szCs w:val="24"/>
          <w:bdr w:val="none" w:sz="0" w:space="0" w:color="auto" w:frame="1"/>
          <w:lang w:eastAsia="ru-RU"/>
        </w:rPr>
        <w:t>развивать коммуникативные навыки;</w:t>
      </w:r>
    </w:p>
    <w:p w:rsidR="00AC63AD" w:rsidRPr="00EC16EA" w:rsidRDefault="00AC63AD" w:rsidP="00592D8C">
      <w:pPr>
        <w:pStyle w:val="aff8"/>
        <w:numPr>
          <w:ilvl w:val="0"/>
          <w:numId w:val="26"/>
        </w:numPr>
        <w:shd w:val="clear" w:color="auto" w:fill="FFFFFF"/>
        <w:tabs>
          <w:tab w:val="left" w:pos="1134"/>
        </w:tabs>
        <w:spacing w:after="0" w:line="240" w:lineRule="auto"/>
        <w:ind w:left="0" w:firstLine="709"/>
        <w:jc w:val="both"/>
        <w:textAlignment w:val="baseline"/>
        <w:rPr>
          <w:rFonts w:ascii="Times New Roman" w:eastAsia="Times New Roman" w:hAnsi="Times New Roman"/>
          <w:iCs/>
          <w:color w:val="111111"/>
          <w:sz w:val="24"/>
          <w:szCs w:val="24"/>
          <w:bdr w:val="none" w:sz="0" w:space="0" w:color="auto" w:frame="1"/>
          <w:lang w:eastAsia="ru-RU"/>
        </w:rPr>
      </w:pPr>
      <w:r w:rsidRPr="00EC16EA">
        <w:rPr>
          <w:rFonts w:ascii="Times New Roman" w:hAnsi="Times New Roman"/>
          <w:sz w:val="24"/>
          <w:szCs w:val="24"/>
          <w:bdr w:val="none" w:sz="0" w:space="0" w:color="auto" w:frame="1"/>
        </w:rPr>
        <w:lastRenderedPageBreak/>
        <w:t>развитие социальной активности детей и подростков;</w:t>
      </w:r>
    </w:p>
    <w:p w:rsidR="00AC63AD" w:rsidRPr="00EC16EA" w:rsidRDefault="00AC63AD" w:rsidP="00592D8C">
      <w:pPr>
        <w:pStyle w:val="aff8"/>
        <w:numPr>
          <w:ilvl w:val="0"/>
          <w:numId w:val="26"/>
        </w:numPr>
        <w:shd w:val="clear" w:color="auto" w:fill="FFFFFF"/>
        <w:tabs>
          <w:tab w:val="left" w:pos="1134"/>
        </w:tabs>
        <w:spacing w:after="0" w:line="240" w:lineRule="auto"/>
        <w:ind w:left="0" w:firstLine="709"/>
        <w:jc w:val="both"/>
        <w:textAlignment w:val="baseline"/>
        <w:rPr>
          <w:rFonts w:ascii="Times New Roman" w:eastAsia="Times New Roman" w:hAnsi="Times New Roman"/>
          <w:iCs/>
          <w:color w:val="111111"/>
          <w:sz w:val="24"/>
          <w:szCs w:val="24"/>
          <w:bdr w:val="none" w:sz="0" w:space="0" w:color="auto" w:frame="1"/>
          <w:lang w:eastAsia="ru-RU"/>
        </w:rPr>
      </w:pPr>
      <w:r w:rsidRPr="00EC16EA">
        <w:rPr>
          <w:rFonts w:ascii="Times New Roman" w:hAnsi="Times New Roman"/>
          <w:sz w:val="24"/>
          <w:szCs w:val="24"/>
          <w:bdr w:val="none" w:sz="0" w:space="0" w:color="auto" w:frame="1"/>
        </w:rPr>
        <w:t>развитие  самостоятельности и ответственности;</w:t>
      </w:r>
    </w:p>
    <w:p w:rsidR="00AC63AD" w:rsidRPr="00EC16EA" w:rsidRDefault="00AC63AD" w:rsidP="00592D8C">
      <w:pPr>
        <w:pStyle w:val="aff8"/>
        <w:numPr>
          <w:ilvl w:val="0"/>
          <w:numId w:val="26"/>
        </w:numPr>
        <w:shd w:val="clear" w:color="auto" w:fill="FFFFFF"/>
        <w:tabs>
          <w:tab w:val="left" w:pos="1134"/>
        </w:tabs>
        <w:spacing w:after="0" w:line="240" w:lineRule="auto"/>
        <w:ind w:left="0" w:firstLine="709"/>
        <w:jc w:val="both"/>
        <w:textAlignment w:val="baseline"/>
        <w:rPr>
          <w:rFonts w:ascii="Times New Roman" w:eastAsia="Times New Roman" w:hAnsi="Times New Roman"/>
          <w:iCs/>
          <w:color w:val="111111"/>
          <w:sz w:val="24"/>
          <w:szCs w:val="24"/>
          <w:bdr w:val="none" w:sz="0" w:space="0" w:color="auto" w:frame="1"/>
          <w:lang w:eastAsia="ru-RU"/>
        </w:rPr>
      </w:pPr>
      <w:r w:rsidRPr="00EC16EA">
        <w:rPr>
          <w:rFonts w:ascii="Times New Roman" w:eastAsia="Times New Roman" w:hAnsi="Times New Roman"/>
          <w:iCs/>
          <w:color w:val="111111"/>
          <w:sz w:val="24"/>
          <w:szCs w:val="24"/>
          <w:bdr w:val="none" w:sz="0" w:space="0" w:color="auto" w:frame="1"/>
          <w:lang w:eastAsia="ru-RU"/>
        </w:rPr>
        <w:t>развивать кругозор учащихся;</w:t>
      </w:r>
    </w:p>
    <w:p w:rsidR="00AC63AD" w:rsidRPr="00EC16EA" w:rsidRDefault="00AC63AD" w:rsidP="00592D8C">
      <w:pPr>
        <w:pStyle w:val="aff8"/>
        <w:numPr>
          <w:ilvl w:val="0"/>
          <w:numId w:val="26"/>
        </w:numPr>
        <w:shd w:val="clear" w:color="auto" w:fill="FFFFFF"/>
        <w:tabs>
          <w:tab w:val="left" w:pos="1134"/>
        </w:tabs>
        <w:spacing w:after="0" w:line="240" w:lineRule="auto"/>
        <w:ind w:left="0" w:firstLine="709"/>
        <w:jc w:val="both"/>
        <w:textAlignment w:val="baseline"/>
        <w:rPr>
          <w:rFonts w:ascii="Times New Roman" w:eastAsia="Times New Roman" w:hAnsi="Times New Roman"/>
          <w:iCs/>
          <w:color w:val="111111"/>
          <w:sz w:val="24"/>
          <w:szCs w:val="24"/>
          <w:bdr w:val="none" w:sz="0" w:space="0" w:color="auto" w:frame="1"/>
          <w:lang w:eastAsia="ru-RU"/>
        </w:rPr>
      </w:pPr>
      <w:r w:rsidRPr="00EC16EA">
        <w:rPr>
          <w:rFonts w:ascii="Times New Roman" w:eastAsia="Times New Roman" w:hAnsi="Times New Roman"/>
          <w:iCs/>
          <w:color w:val="111111"/>
          <w:sz w:val="24"/>
          <w:szCs w:val="24"/>
          <w:bdr w:val="none" w:sz="0" w:space="0" w:color="auto" w:frame="1"/>
          <w:lang w:eastAsia="ru-RU"/>
        </w:rPr>
        <w:t xml:space="preserve">развивать организаторские способности учащихся, как важного условия целостного развития личности и индивидуальности человека. </w:t>
      </w:r>
    </w:p>
    <w:p w:rsidR="00502582" w:rsidRPr="00502582" w:rsidRDefault="00AC63AD" w:rsidP="00592D8C">
      <w:pPr>
        <w:numPr>
          <w:ilvl w:val="0"/>
          <w:numId w:val="19"/>
        </w:numPr>
        <w:spacing w:after="0" w:line="240" w:lineRule="auto"/>
        <w:rPr>
          <w:rFonts w:ascii="Times New Roman" w:eastAsia="Times New Roman" w:hAnsi="Times New Roman" w:cs="Times New Roman"/>
          <w:sz w:val="24"/>
          <w:szCs w:val="24"/>
          <w:lang w:eastAsia="ru-RU"/>
        </w:rPr>
      </w:pPr>
      <w:r w:rsidRPr="00EC16EA">
        <w:rPr>
          <w:rFonts w:ascii="Times New Roman" w:eastAsia="Times New Roman" w:hAnsi="Times New Roman"/>
          <w:iCs/>
          <w:color w:val="111111"/>
          <w:sz w:val="24"/>
          <w:szCs w:val="24"/>
          <w:bdr w:val="none" w:sz="0" w:space="0" w:color="auto" w:frame="1"/>
          <w:lang w:eastAsia="ru-RU"/>
        </w:rPr>
        <w:t>развить творческое мышление учащихся.</w:t>
      </w:r>
    </w:p>
    <w:p w:rsidR="00502582" w:rsidRPr="00502582" w:rsidRDefault="00502582" w:rsidP="00AC63AD">
      <w:pPr>
        <w:tabs>
          <w:tab w:val="left" w:pos="3881"/>
          <w:tab w:val="left" w:pos="6955"/>
        </w:tabs>
        <w:spacing w:after="0" w:line="240" w:lineRule="auto"/>
        <w:ind w:right="-143" w:firstLine="709"/>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Для учащихся 1</w:t>
      </w:r>
      <w:r w:rsidR="00AC63AD">
        <w:rPr>
          <w:rFonts w:ascii="Times New Roman" w:eastAsia="Times New Roman" w:hAnsi="Times New Roman" w:cs="Times New Roman"/>
          <w:sz w:val="24"/>
          <w:szCs w:val="24"/>
          <w:lang w:eastAsia="ru-RU"/>
        </w:rPr>
        <w:t>0</w:t>
      </w:r>
      <w:r w:rsidRPr="00502582">
        <w:rPr>
          <w:rFonts w:ascii="Times New Roman" w:eastAsia="Times New Roman" w:hAnsi="Times New Roman" w:cs="Times New Roman"/>
          <w:sz w:val="24"/>
          <w:szCs w:val="24"/>
          <w:lang w:eastAsia="ru-RU"/>
        </w:rPr>
        <w:t>-1</w:t>
      </w:r>
      <w:r w:rsidR="00AC63AD">
        <w:rPr>
          <w:rFonts w:ascii="Times New Roman" w:eastAsia="Times New Roman" w:hAnsi="Times New Roman" w:cs="Times New Roman"/>
          <w:sz w:val="24"/>
          <w:szCs w:val="24"/>
          <w:lang w:eastAsia="ru-RU"/>
        </w:rPr>
        <w:t>6</w:t>
      </w:r>
      <w:r w:rsidRPr="00502582">
        <w:rPr>
          <w:rFonts w:ascii="Times New Roman" w:eastAsia="Times New Roman" w:hAnsi="Times New Roman" w:cs="Times New Roman"/>
          <w:sz w:val="24"/>
          <w:szCs w:val="24"/>
          <w:lang w:eastAsia="ru-RU"/>
        </w:rPr>
        <w:t xml:space="preserve"> лет, курс обучения 1 год</w:t>
      </w:r>
    </w:p>
    <w:p w:rsidR="00502582" w:rsidRPr="00502582" w:rsidRDefault="00502582" w:rsidP="00840F46">
      <w:pPr>
        <w:tabs>
          <w:tab w:val="left" w:pos="3881"/>
          <w:tab w:val="left" w:pos="6955"/>
        </w:tabs>
        <w:spacing w:after="0" w:line="240" w:lineRule="auto"/>
        <w:ind w:right="-143" w:firstLine="709"/>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По программе работает педаг</w:t>
      </w:r>
      <w:r w:rsidR="00BC6D2D">
        <w:rPr>
          <w:rFonts w:ascii="Times New Roman" w:eastAsia="Times New Roman" w:hAnsi="Times New Roman" w:cs="Times New Roman"/>
          <w:sz w:val="24"/>
          <w:szCs w:val="24"/>
          <w:lang w:eastAsia="ru-RU"/>
        </w:rPr>
        <w:t>ог дополнительного образования:</w:t>
      </w:r>
    </w:p>
    <w:p w:rsidR="00502582" w:rsidRPr="00502582" w:rsidRDefault="00AC63AD" w:rsidP="00840F46">
      <w:pPr>
        <w:tabs>
          <w:tab w:val="left" w:pos="3881"/>
          <w:tab w:val="left" w:pos="6955"/>
        </w:tabs>
        <w:spacing w:after="0" w:line="240" w:lineRule="auto"/>
        <w:ind w:right="-143"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Узлова С.Н.</w:t>
      </w:r>
      <w:r w:rsidR="00502582" w:rsidRPr="00502582">
        <w:rPr>
          <w:rFonts w:ascii="Times New Roman" w:eastAsia="Times New Roman" w:hAnsi="Times New Roman" w:cs="Times New Roman"/>
          <w:sz w:val="24"/>
          <w:szCs w:val="24"/>
          <w:lang w:eastAsia="ru-RU"/>
        </w:rPr>
        <w:t xml:space="preserve"> - 1 год обучения</w:t>
      </w:r>
      <w:r>
        <w:rPr>
          <w:rFonts w:ascii="Times New Roman" w:eastAsia="Times New Roman" w:hAnsi="Times New Roman" w:cs="Times New Roman"/>
          <w:sz w:val="24"/>
          <w:szCs w:val="24"/>
          <w:lang w:eastAsia="ru-RU"/>
        </w:rPr>
        <w:t>.</w:t>
      </w:r>
    </w:p>
    <w:p w:rsidR="00502582" w:rsidRPr="00502582" w:rsidRDefault="00502582" w:rsidP="00502582">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502582" w:rsidRPr="00502582" w:rsidRDefault="00502582" w:rsidP="00502582">
      <w:pPr>
        <w:spacing w:after="200" w:line="276" w:lineRule="auto"/>
        <w:jc w:val="center"/>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Программа «</w:t>
      </w:r>
      <w:r w:rsidR="00EF6B09">
        <w:rPr>
          <w:rFonts w:ascii="Times New Roman" w:eastAsia="Times New Roman" w:hAnsi="Times New Roman" w:cs="Times New Roman"/>
          <w:b/>
          <w:sz w:val="24"/>
          <w:szCs w:val="24"/>
          <w:lang w:eastAsia="ru-RU"/>
        </w:rPr>
        <w:t>Я</w:t>
      </w:r>
      <w:r w:rsidRPr="00502582">
        <w:rPr>
          <w:rFonts w:ascii="Times New Roman" w:eastAsia="Times New Roman" w:hAnsi="Times New Roman" w:cs="Times New Roman"/>
          <w:b/>
          <w:sz w:val="24"/>
          <w:szCs w:val="24"/>
          <w:lang w:eastAsia="ru-RU"/>
        </w:rPr>
        <w:t xml:space="preserve"> лидер»</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Актуальность разработки программы обусловлена отсутствием единой программы в образовательных учреждениях, направленной на решение вопросов формирования социальной активности школьников, умений и навыков конструктивного общения в период выбора ими жизненного пути. Важнейшим элементом, обуславливающим необходимость разработки и реализации программы, является привлекательность рассматриваемых вопросов в подростково-молодѐжной среде. Проектно-целевой метод позволит комплексно и эффективно решать проблемы развития коммуникативных навыков, привлечения молодежи в социально-значимую деятельность. Эффективность обусловлена его системным, интегрирующим характером, что позволит сконцентрировать ресурсы на выбранных приоритетных направлениях и достигнуть положительные эффекты.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Учащиеся должны понимать, что для успешного становления выпускника общеобразовательного учреждения в жизни, в профессиональной сфере ему необходимо не только обладать определенными знаниями, умением применить эти знания на практике, но и осознавать потенциал своей социальной активности, его востребованность и значимость, уметь конструктивно выстраивать отношения с окружающими, быть ориентированным на результат.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b/>
          <w:sz w:val="24"/>
          <w:szCs w:val="24"/>
          <w:u w:val="single"/>
          <w:lang w:eastAsia="ru-RU"/>
        </w:rPr>
        <w:t>Цель программы</w:t>
      </w:r>
      <w:r w:rsidRPr="00502582">
        <w:rPr>
          <w:rFonts w:ascii="Times New Roman" w:eastAsia="Times New Roman" w:hAnsi="Times New Roman" w:cs="Times New Roman"/>
          <w:sz w:val="24"/>
          <w:szCs w:val="24"/>
          <w:lang w:eastAsia="ru-RU"/>
        </w:rPr>
        <w:t xml:space="preserve">: Программа направлена на развитие социальной активности старшеклассников, приобретение навыков межличностного общения и качеств, необходимых для успешной трудовой деятельности в современном обществе.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b/>
          <w:sz w:val="24"/>
          <w:szCs w:val="24"/>
          <w:u w:val="single"/>
          <w:lang w:eastAsia="ru-RU"/>
        </w:rPr>
        <w:t>Задачи программы</w:t>
      </w:r>
      <w:r w:rsidRPr="00502582">
        <w:rPr>
          <w:rFonts w:ascii="Times New Roman" w:eastAsia="Times New Roman" w:hAnsi="Times New Roman" w:cs="Times New Roman"/>
          <w:sz w:val="24"/>
          <w:szCs w:val="24"/>
          <w:lang w:eastAsia="ru-RU"/>
        </w:rPr>
        <w:t xml:space="preserve">: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Формирование умений и навыков: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sym w:font="Symbol" w:char="F0B7"/>
      </w:r>
      <w:r w:rsidRPr="00502582">
        <w:rPr>
          <w:rFonts w:ascii="Times New Roman" w:eastAsia="Times New Roman" w:hAnsi="Times New Roman" w:cs="Times New Roman"/>
          <w:sz w:val="24"/>
          <w:szCs w:val="24"/>
          <w:lang w:eastAsia="ru-RU"/>
        </w:rPr>
        <w:t xml:space="preserve"> выделения приоритетов в жизни и учѐбе и определение путей их достижения;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sym w:font="Symbol" w:char="F0B7"/>
      </w:r>
      <w:r w:rsidRPr="00502582">
        <w:rPr>
          <w:rFonts w:ascii="Times New Roman" w:eastAsia="Times New Roman" w:hAnsi="Times New Roman" w:cs="Times New Roman"/>
          <w:sz w:val="24"/>
          <w:szCs w:val="24"/>
          <w:lang w:eastAsia="ru-RU"/>
        </w:rPr>
        <w:t xml:space="preserve"> коммуникации и их использование в различных ситуациях;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sym w:font="Symbol" w:char="F0B7"/>
      </w:r>
      <w:r w:rsidRPr="00502582">
        <w:rPr>
          <w:rFonts w:ascii="Times New Roman" w:eastAsia="Times New Roman" w:hAnsi="Times New Roman" w:cs="Times New Roman"/>
          <w:sz w:val="24"/>
          <w:szCs w:val="24"/>
          <w:lang w:eastAsia="ru-RU"/>
        </w:rPr>
        <w:t xml:space="preserve"> публичного выступления;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sym w:font="Symbol" w:char="F0B7"/>
      </w:r>
      <w:r w:rsidRPr="00502582">
        <w:rPr>
          <w:rFonts w:ascii="Times New Roman" w:eastAsia="Times New Roman" w:hAnsi="Times New Roman" w:cs="Times New Roman"/>
          <w:sz w:val="24"/>
          <w:szCs w:val="24"/>
          <w:lang w:eastAsia="ru-RU"/>
        </w:rPr>
        <w:t xml:space="preserve"> эффективного использования времени, тайм-менеджмент;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sym w:font="Symbol" w:char="F0B7"/>
      </w:r>
      <w:r w:rsidRPr="00502582">
        <w:rPr>
          <w:rFonts w:ascii="Times New Roman" w:eastAsia="Times New Roman" w:hAnsi="Times New Roman" w:cs="Times New Roman"/>
          <w:sz w:val="24"/>
          <w:szCs w:val="24"/>
          <w:lang w:eastAsia="ru-RU"/>
        </w:rPr>
        <w:t xml:space="preserve"> процедуры принятия решений, этики управления и социальной ответственности;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sym w:font="Symbol" w:char="F0B7"/>
      </w:r>
      <w:r w:rsidRPr="00502582">
        <w:rPr>
          <w:rFonts w:ascii="Times New Roman" w:eastAsia="Times New Roman" w:hAnsi="Times New Roman" w:cs="Times New Roman"/>
          <w:sz w:val="24"/>
          <w:szCs w:val="24"/>
          <w:lang w:eastAsia="ru-RU"/>
        </w:rPr>
        <w:t xml:space="preserve"> анализа потенциальных конфликтных ситуаций и пути выхода из них. </w:t>
      </w:r>
    </w:p>
    <w:p w:rsidR="00502582" w:rsidRPr="00502582" w:rsidRDefault="00502582" w:rsidP="00502582">
      <w:pPr>
        <w:spacing w:after="0" w:line="240" w:lineRule="auto"/>
        <w:ind w:firstLine="624"/>
        <w:jc w:val="both"/>
        <w:rPr>
          <w:rFonts w:ascii="Times New Roman" w:eastAsia="Times New Roman" w:hAnsi="Times New Roman" w:cs="Times New Roman"/>
          <w:b/>
          <w:sz w:val="24"/>
          <w:szCs w:val="24"/>
          <w:u w:val="single"/>
          <w:lang w:eastAsia="ru-RU"/>
        </w:rPr>
      </w:pPr>
      <w:r w:rsidRPr="00502582">
        <w:rPr>
          <w:rFonts w:ascii="Times New Roman" w:eastAsia="Times New Roman" w:hAnsi="Times New Roman" w:cs="Times New Roman"/>
          <w:b/>
          <w:sz w:val="24"/>
          <w:szCs w:val="24"/>
          <w:u w:val="single"/>
          <w:lang w:eastAsia="ru-RU"/>
        </w:rPr>
        <w:t>Основные направления и содержание деятельности</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Курс «</w:t>
      </w:r>
      <w:r w:rsidR="00EF6B09">
        <w:rPr>
          <w:rFonts w:ascii="Times New Roman" w:eastAsia="Times New Roman" w:hAnsi="Times New Roman" w:cs="Times New Roman"/>
          <w:sz w:val="24"/>
          <w:szCs w:val="24"/>
          <w:lang w:eastAsia="ru-RU"/>
        </w:rPr>
        <w:t>Я</w:t>
      </w:r>
      <w:r w:rsidRPr="00502582">
        <w:rPr>
          <w:rFonts w:ascii="Times New Roman" w:eastAsia="Times New Roman" w:hAnsi="Times New Roman" w:cs="Times New Roman"/>
          <w:sz w:val="24"/>
          <w:szCs w:val="24"/>
          <w:lang w:eastAsia="ru-RU"/>
        </w:rPr>
        <w:t xml:space="preserve"> лидер» включает в себя беседы и практические занятия. Предполагается самостоятельная работа, социально-значимые дела и волонт</w:t>
      </w:r>
      <w:r w:rsidR="00EF6B09">
        <w:rPr>
          <w:rFonts w:ascii="Times New Roman" w:eastAsia="Times New Roman" w:hAnsi="Times New Roman" w:cs="Times New Roman"/>
          <w:sz w:val="24"/>
          <w:szCs w:val="24"/>
          <w:lang w:eastAsia="ru-RU"/>
        </w:rPr>
        <w:t>е</w:t>
      </w:r>
      <w:r w:rsidRPr="00502582">
        <w:rPr>
          <w:rFonts w:ascii="Times New Roman" w:eastAsia="Times New Roman" w:hAnsi="Times New Roman" w:cs="Times New Roman"/>
          <w:sz w:val="24"/>
          <w:szCs w:val="24"/>
          <w:lang w:eastAsia="ru-RU"/>
        </w:rPr>
        <w:t>рская деятельность учащихся. Основными интерактивными методами и технологиями обучения являются моделирование ситуаций, ролей, мозговой штурм, диалогические ситуации, рефлексия опыта, групповая работа, психологические тренинги, командное взаимодействие, деловые и ролевые игры. Проектно-целевой метод позволит комплексно и эффективно решать проблемы развития коммуникативных навыков, привлечение молод</w:t>
      </w:r>
      <w:r w:rsidR="00EF6B09">
        <w:rPr>
          <w:rFonts w:ascii="Times New Roman" w:eastAsia="Times New Roman" w:hAnsi="Times New Roman" w:cs="Times New Roman"/>
          <w:sz w:val="24"/>
          <w:szCs w:val="24"/>
          <w:lang w:eastAsia="ru-RU"/>
        </w:rPr>
        <w:t>е</w:t>
      </w:r>
      <w:r w:rsidRPr="00502582">
        <w:rPr>
          <w:rFonts w:ascii="Times New Roman" w:eastAsia="Times New Roman" w:hAnsi="Times New Roman" w:cs="Times New Roman"/>
          <w:sz w:val="24"/>
          <w:szCs w:val="24"/>
          <w:lang w:eastAsia="ru-RU"/>
        </w:rPr>
        <w:t>жи в социально-значимую деятельность. Эффективность обусловлена его системным интегрирующим характером, что позволит сконцентрировать ресурсы на выбранных приоритетных направлениях и достигнуть положительных эффектов. Материалы и оборудование, необходимое для реализации программы:</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 • помещение для работы групп,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 наглядные пособия,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lastRenderedPageBreak/>
        <w:t xml:space="preserve">• учебно-методическая литература,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 расходные материалы (канцелярские товары),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 интерактивная доска,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 магнитофон,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 видеопроектор,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 компьютер.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b/>
          <w:sz w:val="24"/>
          <w:szCs w:val="24"/>
          <w:u w:val="single"/>
          <w:lang w:eastAsia="ru-RU"/>
        </w:rPr>
        <w:t>Прогнозируемы результаты</w:t>
      </w:r>
      <w:r w:rsidRPr="00502582">
        <w:rPr>
          <w:rFonts w:ascii="Times New Roman" w:eastAsia="Times New Roman" w:hAnsi="Times New Roman" w:cs="Times New Roman"/>
          <w:sz w:val="24"/>
          <w:szCs w:val="24"/>
          <w:lang w:eastAsia="ru-RU"/>
        </w:rPr>
        <w:t xml:space="preserve">. Учащиеся, освоившие данный курс: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b/>
          <w:sz w:val="24"/>
          <w:szCs w:val="24"/>
          <w:u w:val="single"/>
          <w:lang w:eastAsia="ru-RU"/>
        </w:rPr>
        <w:t>Знают:</w:t>
      </w:r>
      <w:r w:rsidRPr="00502582">
        <w:rPr>
          <w:rFonts w:ascii="Times New Roman" w:eastAsia="Times New Roman" w:hAnsi="Times New Roman" w:cs="Times New Roman"/>
          <w:sz w:val="24"/>
          <w:szCs w:val="24"/>
          <w:lang w:eastAsia="ru-RU"/>
        </w:rPr>
        <w:t xml:space="preserve">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sym w:font="Symbol" w:char="F0B7"/>
      </w:r>
      <w:r w:rsidRPr="00502582">
        <w:rPr>
          <w:rFonts w:ascii="Times New Roman" w:eastAsia="Times New Roman" w:hAnsi="Times New Roman" w:cs="Times New Roman"/>
          <w:sz w:val="24"/>
          <w:szCs w:val="24"/>
          <w:lang w:eastAsia="ru-RU"/>
        </w:rPr>
        <w:t xml:space="preserve"> основные функции и характеристики лидерства, закономерности формирования лидерских качеств;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sym w:font="Symbol" w:char="F0B7"/>
      </w:r>
      <w:r w:rsidRPr="00502582">
        <w:rPr>
          <w:rFonts w:ascii="Times New Roman" w:eastAsia="Times New Roman" w:hAnsi="Times New Roman" w:cs="Times New Roman"/>
          <w:sz w:val="24"/>
          <w:szCs w:val="24"/>
          <w:lang w:eastAsia="ru-RU"/>
        </w:rPr>
        <w:t xml:space="preserve"> элементарные знания по психологии эмоций, психологии общения, осознание необходимости заниматься саморазвитием;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sym w:font="Symbol" w:char="F0B7"/>
      </w:r>
      <w:r w:rsidRPr="00502582">
        <w:rPr>
          <w:rFonts w:ascii="Times New Roman" w:eastAsia="Times New Roman" w:hAnsi="Times New Roman" w:cs="Times New Roman"/>
          <w:sz w:val="24"/>
          <w:szCs w:val="24"/>
          <w:lang w:eastAsia="ru-RU"/>
        </w:rPr>
        <w:t xml:space="preserve"> стратегию управления своим внутренним миром;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sym w:font="Symbol" w:char="F0B7"/>
      </w:r>
      <w:r w:rsidRPr="00502582">
        <w:rPr>
          <w:rFonts w:ascii="Times New Roman" w:eastAsia="Times New Roman" w:hAnsi="Times New Roman" w:cs="Times New Roman"/>
          <w:sz w:val="24"/>
          <w:szCs w:val="24"/>
          <w:lang w:eastAsia="ru-RU"/>
        </w:rPr>
        <w:t xml:space="preserve"> диалогические методы влияния на людей;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sym w:font="Symbol" w:char="F0B7"/>
      </w:r>
      <w:r w:rsidRPr="00502582">
        <w:rPr>
          <w:rFonts w:ascii="Times New Roman" w:eastAsia="Times New Roman" w:hAnsi="Times New Roman" w:cs="Times New Roman"/>
          <w:sz w:val="24"/>
          <w:szCs w:val="24"/>
          <w:lang w:eastAsia="ru-RU"/>
        </w:rPr>
        <w:t xml:space="preserve"> способы саморазвития лидера.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b/>
          <w:sz w:val="24"/>
          <w:szCs w:val="24"/>
          <w:u w:val="single"/>
          <w:lang w:eastAsia="ru-RU"/>
        </w:rPr>
        <w:t>Умеют:</w:t>
      </w:r>
      <w:r w:rsidRPr="00502582">
        <w:rPr>
          <w:rFonts w:ascii="Times New Roman" w:eastAsia="Times New Roman" w:hAnsi="Times New Roman" w:cs="Times New Roman"/>
          <w:sz w:val="24"/>
          <w:szCs w:val="24"/>
          <w:lang w:eastAsia="ru-RU"/>
        </w:rPr>
        <w:t xml:space="preserve">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sym w:font="Symbol" w:char="F0B7"/>
      </w:r>
      <w:r w:rsidRPr="00502582">
        <w:rPr>
          <w:rFonts w:ascii="Times New Roman" w:eastAsia="Times New Roman" w:hAnsi="Times New Roman" w:cs="Times New Roman"/>
          <w:sz w:val="24"/>
          <w:szCs w:val="24"/>
          <w:lang w:eastAsia="ru-RU"/>
        </w:rPr>
        <w:t xml:space="preserve"> принимать рационально-управленческие решения;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sym w:font="Symbol" w:char="F0B7"/>
      </w:r>
      <w:r w:rsidRPr="00502582">
        <w:rPr>
          <w:rFonts w:ascii="Times New Roman" w:eastAsia="Times New Roman" w:hAnsi="Times New Roman" w:cs="Times New Roman"/>
          <w:sz w:val="24"/>
          <w:szCs w:val="24"/>
          <w:lang w:eastAsia="ru-RU"/>
        </w:rPr>
        <w:t xml:space="preserve"> проводить самодиагностику своего лидерского потенциала и определять типы лидеров;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sym w:font="Symbol" w:char="F0B7"/>
      </w:r>
      <w:r w:rsidRPr="00502582">
        <w:rPr>
          <w:rFonts w:ascii="Times New Roman" w:eastAsia="Times New Roman" w:hAnsi="Times New Roman" w:cs="Times New Roman"/>
          <w:sz w:val="24"/>
          <w:szCs w:val="24"/>
          <w:lang w:eastAsia="ru-RU"/>
        </w:rPr>
        <w:t xml:space="preserve"> выстраивать диалогические отношения с людьми;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sym w:font="Symbol" w:char="F0B7"/>
      </w:r>
      <w:r w:rsidRPr="00502582">
        <w:rPr>
          <w:rFonts w:ascii="Times New Roman" w:eastAsia="Times New Roman" w:hAnsi="Times New Roman" w:cs="Times New Roman"/>
          <w:sz w:val="24"/>
          <w:szCs w:val="24"/>
          <w:lang w:eastAsia="ru-RU"/>
        </w:rPr>
        <w:t xml:space="preserve"> выявлять собственный опыт формирования имиджа и предъявлять свои личностно-деловые качества;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sym w:font="Symbol" w:char="F0B7"/>
      </w:r>
      <w:r w:rsidRPr="00502582">
        <w:rPr>
          <w:rFonts w:ascii="Times New Roman" w:eastAsia="Times New Roman" w:hAnsi="Times New Roman" w:cs="Times New Roman"/>
          <w:sz w:val="24"/>
          <w:szCs w:val="24"/>
          <w:lang w:eastAsia="ru-RU"/>
        </w:rPr>
        <w:t xml:space="preserve"> управлять эмоциональным состоянием;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sym w:font="Symbol" w:char="F0B7"/>
      </w:r>
      <w:r w:rsidRPr="00502582">
        <w:rPr>
          <w:rFonts w:ascii="Times New Roman" w:eastAsia="Times New Roman" w:hAnsi="Times New Roman" w:cs="Times New Roman"/>
          <w:sz w:val="24"/>
          <w:szCs w:val="24"/>
          <w:lang w:eastAsia="ru-RU"/>
        </w:rPr>
        <w:t xml:space="preserve"> осознанно построить коммуникативное пространство. </w:t>
      </w:r>
    </w:p>
    <w:p w:rsidR="00502582" w:rsidRPr="00502582" w:rsidRDefault="00502582" w:rsidP="00502582">
      <w:pPr>
        <w:spacing w:after="0" w:line="240" w:lineRule="auto"/>
        <w:ind w:firstLine="624"/>
        <w:jc w:val="both"/>
        <w:rPr>
          <w:rFonts w:ascii="Times New Roman" w:eastAsia="Times New Roman" w:hAnsi="Times New Roman" w:cs="Times New Roman"/>
          <w:b/>
          <w:sz w:val="24"/>
          <w:szCs w:val="24"/>
          <w:u w:val="single"/>
          <w:lang w:eastAsia="ru-RU"/>
        </w:rPr>
      </w:pPr>
      <w:r w:rsidRPr="00502582">
        <w:rPr>
          <w:rFonts w:ascii="Times New Roman" w:eastAsia="Times New Roman" w:hAnsi="Times New Roman" w:cs="Times New Roman"/>
          <w:b/>
          <w:sz w:val="24"/>
          <w:szCs w:val="24"/>
          <w:u w:val="single"/>
          <w:lang w:eastAsia="ru-RU"/>
        </w:rPr>
        <w:t>Владеют:</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sym w:font="Symbol" w:char="F0B7"/>
      </w:r>
      <w:r w:rsidRPr="00502582">
        <w:rPr>
          <w:rFonts w:ascii="Times New Roman" w:eastAsia="Times New Roman" w:hAnsi="Times New Roman" w:cs="Times New Roman"/>
          <w:sz w:val="24"/>
          <w:szCs w:val="24"/>
          <w:lang w:eastAsia="ru-RU"/>
        </w:rPr>
        <w:t xml:space="preserve"> техникой речи;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sym w:font="Symbol" w:char="F0B7"/>
      </w:r>
      <w:r w:rsidRPr="00502582">
        <w:rPr>
          <w:rFonts w:ascii="Times New Roman" w:eastAsia="Times New Roman" w:hAnsi="Times New Roman" w:cs="Times New Roman"/>
          <w:sz w:val="24"/>
          <w:szCs w:val="24"/>
          <w:lang w:eastAsia="ru-RU"/>
        </w:rPr>
        <w:t xml:space="preserve"> приемами бесконфликтного поведения со сверстниками;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sym w:font="Symbol" w:char="F0B7"/>
      </w:r>
      <w:r w:rsidRPr="00502582">
        <w:rPr>
          <w:rFonts w:ascii="Times New Roman" w:eastAsia="Times New Roman" w:hAnsi="Times New Roman" w:cs="Times New Roman"/>
          <w:sz w:val="24"/>
          <w:szCs w:val="24"/>
          <w:lang w:eastAsia="ru-RU"/>
        </w:rPr>
        <w:t xml:space="preserve"> способами ослабления конфликтных ситуаций; </w:t>
      </w:r>
    </w:p>
    <w:p w:rsidR="00502582" w:rsidRPr="00502582" w:rsidRDefault="00502582" w:rsidP="00502582">
      <w:pPr>
        <w:spacing w:after="0" w:line="240" w:lineRule="auto"/>
        <w:ind w:firstLine="624"/>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sym w:font="Symbol" w:char="F0B7"/>
      </w:r>
      <w:r w:rsidRPr="00502582">
        <w:rPr>
          <w:rFonts w:ascii="Times New Roman" w:eastAsia="Times New Roman" w:hAnsi="Times New Roman" w:cs="Times New Roman"/>
          <w:sz w:val="24"/>
          <w:szCs w:val="24"/>
          <w:lang w:eastAsia="ru-RU"/>
        </w:rPr>
        <w:t xml:space="preserve"> техникой публичного выступления</w:t>
      </w:r>
    </w:p>
    <w:p w:rsidR="00502582" w:rsidRPr="00502582" w:rsidRDefault="00502582" w:rsidP="00840F46">
      <w:pPr>
        <w:tabs>
          <w:tab w:val="left" w:pos="3881"/>
          <w:tab w:val="left" w:pos="6955"/>
        </w:tabs>
        <w:spacing w:after="0" w:line="240" w:lineRule="auto"/>
        <w:ind w:right="-143" w:firstLine="709"/>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По программе работают педагоги дополнительного образования:</w:t>
      </w:r>
    </w:p>
    <w:p w:rsidR="00502582" w:rsidRDefault="00EF6B09" w:rsidP="00840F46">
      <w:pPr>
        <w:tabs>
          <w:tab w:val="left" w:pos="3881"/>
          <w:tab w:val="left" w:pos="6955"/>
        </w:tabs>
        <w:spacing w:after="0" w:line="240" w:lineRule="auto"/>
        <w:ind w:right="-143"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Салахутдинова Э.Г.</w:t>
      </w:r>
      <w:r w:rsidR="00502582" w:rsidRPr="00502582">
        <w:rPr>
          <w:rFonts w:ascii="Times New Roman" w:eastAsia="Times New Roman" w:hAnsi="Times New Roman" w:cs="Times New Roman"/>
          <w:sz w:val="24"/>
          <w:szCs w:val="24"/>
          <w:lang w:eastAsia="ru-RU"/>
        </w:rPr>
        <w:t>- 1 год обучения, для детей 14-15 лет</w:t>
      </w:r>
      <w:r w:rsidR="00BC6D2D">
        <w:rPr>
          <w:rFonts w:ascii="Times New Roman" w:eastAsia="Times New Roman" w:hAnsi="Times New Roman" w:cs="Times New Roman"/>
          <w:sz w:val="24"/>
          <w:szCs w:val="24"/>
          <w:lang w:eastAsia="ru-RU"/>
        </w:rPr>
        <w:t xml:space="preserve"> срок на 1 год</w:t>
      </w:r>
    </w:p>
    <w:p w:rsidR="00A64C6B" w:rsidRDefault="00A64C6B" w:rsidP="00840F46">
      <w:pPr>
        <w:tabs>
          <w:tab w:val="left" w:pos="3881"/>
          <w:tab w:val="left" w:pos="6955"/>
        </w:tabs>
        <w:spacing w:after="0" w:line="240" w:lineRule="auto"/>
        <w:ind w:right="-143" w:firstLine="709"/>
        <w:rPr>
          <w:rFonts w:ascii="Times New Roman" w:eastAsia="Times New Roman" w:hAnsi="Times New Roman" w:cs="Times New Roman"/>
          <w:sz w:val="24"/>
          <w:szCs w:val="24"/>
          <w:lang w:eastAsia="ru-RU"/>
        </w:rPr>
      </w:pPr>
    </w:p>
    <w:p w:rsidR="00A64C6B" w:rsidRDefault="00A64C6B" w:rsidP="00A64C6B">
      <w:pPr>
        <w:tabs>
          <w:tab w:val="left" w:pos="3881"/>
          <w:tab w:val="left" w:pos="6955"/>
        </w:tabs>
        <w:spacing w:after="0" w:line="240" w:lineRule="auto"/>
        <w:ind w:right="-143"/>
        <w:jc w:val="center"/>
        <w:rPr>
          <w:rFonts w:ascii="Times New Roman" w:eastAsia="Times New Roman" w:hAnsi="Times New Roman" w:cs="Times New Roman"/>
          <w:b/>
          <w:sz w:val="24"/>
          <w:szCs w:val="24"/>
          <w:lang w:eastAsia="ru-RU"/>
        </w:rPr>
      </w:pPr>
      <w:r w:rsidRPr="00A64C6B">
        <w:rPr>
          <w:rFonts w:ascii="Times New Roman" w:eastAsia="Times New Roman" w:hAnsi="Times New Roman" w:cs="Times New Roman"/>
          <w:b/>
          <w:sz w:val="24"/>
          <w:szCs w:val="24"/>
          <w:lang w:eastAsia="ru-RU"/>
        </w:rPr>
        <w:t>Программа «Сказкин дом»</w:t>
      </w:r>
    </w:p>
    <w:p w:rsidR="00A64C6B" w:rsidRPr="00A64C6B" w:rsidRDefault="00A64C6B" w:rsidP="00A64C6B">
      <w:pPr>
        <w:tabs>
          <w:tab w:val="left" w:pos="3881"/>
          <w:tab w:val="left" w:pos="6955"/>
        </w:tabs>
        <w:spacing w:after="0" w:line="240" w:lineRule="auto"/>
        <w:ind w:right="-143"/>
        <w:jc w:val="center"/>
        <w:rPr>
          <w:rFonts w:ascii="Times New Roman" w:eastAsia="Times New Roman" w:hAnsi="Times New Roman" w:cs="Times New Roman"/>
          <w:b/>
          <w:sz w:val="24"/>
          <w:szCs w:val="24"/>
          <w:lang w:eastAsia="ru-RU"/>
        </w:rPr>
      </w:pPr>
    </w:p>
    <w:p w:rsidR="00A64C6B" w:rsidRPr="00306879" w:rsidRDefault="00A64C6B" w:rsidP="00A64C6B">
      <w:pPr>
        <w:spacing w:after="0" w:line="240" w:lineRule="auto"/>
        <w:ind w:firstLine="567"/>
        <w:jc w:val="both"/>
        <w:rPr>
          <w:rFonts w:ascii="Times New Roman" w:eastAsia="Times New Roman" w:hAnsi="Times New Roman"/>
          <w:b/>
          <w:color w:val="111111"/>
          <w:sz w:val="24"/>
          <w:szCs w:val="24"/>
          <w:lang w:eastAsia="ru-RU"/>
        </w:rPr>
      </w:pPr>
      <w:r w:rsidRPr="00306879">
        <w:rPr>
          <w:rFonts w:ascii="Times New Roman" w:eastAsia="Times New Roman" w:hAnsi="Times New Roman"/>
          <w:b/>
          <w:iCs/>
          <w:color w:val="111111"/>
          <w:sz w:val="24"/>
          <w:szCs w:val="24"/>
          <w:bdr w:val="none" w:sz="0" w:space="0" w:color="auto" w:frame="1"/>
          <w:lang w:eastAsia="ru-RU"/>
        </w:rPr>
        <w:t>Актуальность программы.</w:t>
      </w:r>
    </w:p>
    <w:p w:rsidR="00A64C6B" w:rsidRPr="00306879" w:rsidRDefault="00A64C6B" w:rsidP="00A64C6B">
      <w:pPr>
        <w:spacing w:after="0" w:line="240" w:lineRule="auto"/>
        <w:ind w:right="283" w:firstLine="567"/>
        <w:jc w:val="both"/>
        <w:rPr>
          <w:rFonts w:ascii="Times New Roman" w:hAnsi="Times New Roman"/>
          <w:color w:val="000000"/>
          <w:sz w:val="24"/>
          <w:szCs w:val="24"/>
        </w:rPr>
      </w:pPr>
      <w:r w:rsidRPr="00306879">
        <w:rPr>
          <w:rFonts w:ascii="Times New Roman" w:hAnsi="Times New Roman"/>
          <w:sz w:val="24"/>
          <w:szCs w:val="24"/>
        </w:rPr>
        <w:t>Программа ориентирована на всестороннее развитие личности ребенка, его неповторимой индивидуальности, направлен на гуманизацию и деидеологизацию воспитательно-образовательной работы с детьми, на создание условий для самореализации детей, интеграции личности в национальную и мировую культуру, основан на психологических особенностях развития младших школьников. Программа способствует развитию у ребенка умения успешного разрешения проблемных жизненных ситуаций через театрализацию за счет эмоционально-личностной и интеллектуальной децентрации, т.е. умения увидеть, проанализировать, продраматизировать ситуацию с позиций разных персонажей, выделить новые свойства и условия ее разрешения, повышает степень социальной компетентности ребенка</w:t>
      </w:r>
    </w:p>
    <w:p w:rsidR="00A64C6B" w:rsidRPr="00306879" w:rsidRDefault="00A64C6B" w:rsidP="00A64C6B">
      <w:pPr>
        <w:spacing w:after="0" w:line="240" w:lineRule="auto"/>
        <w:ind w:right="283" w:firstLine="567"/>
        <w:jc w:val="both"/>
        <w:rPr>
          <w:rFonts w:ascii="Times New Roman" w:hAnsi="Times New Roman"/>
          <w:b/>
          <w:sz w:val="24"/>
          <w:szCs w:val="24"/>
        </w:rPr>
      </w:pPr>
      <w:r w:rsidRPr="00306879">
        <w:rPr>
          <w:rFonts w:ascii="Times New Roman" w:hAnsi="Times New Roman"/>
          <w:b/>
          <w:sz w:val="24"/>
          <w:szCs w:val="24"/>
        </w:rPr>
        <w:t>Новизна</w:t>
      </w:r>
    </w:p>
    <w:p w:rsidR="00A64C6B" w:rsidRPr="00306879" w:rsidRDefault="00A64C6B" w:rsidP="00A64C6B">
      <w:pPr>
        <w:spacing w:after="0" w:line="240" w:lineRule="auto"/>
        <w:ind w:right="283" w:firstLine="567"/>
        <w:jc w:val="both"/>
        <w:rPr>
          <w:rFonts w:ascii="Times New Roman" w:hAnsi="Times New Roman"/>
          <w:sz w:val="24"/>
          <w:szCs w:val="24"/>
        </w:rPr>
      </w:pPr>
      <w:r w:rsidRPr="00306879">
        <w:rPr>
          <w:rFonts w:ascii="Times New Roman" w:hAnsi="Times New Roman"/>
          <w:sz w:val="24"/>
          <w:szCs w:val="24"/>
        </w:rPr>
        <w:t>В программе систематизированы средства и методы театрально-игровой деятельности, обосновано использование разных видов детской творческой деятельности в процессе театрального воплощения во взаимосвязи с процессом образовательным в условиях ФГОС.</w:t>
      </w:r>
    </w:p>
    <w:p w:rsidR="00A64C6B" w:rsidRPr="00306879" w:rsidRDefault="00A64C6B" w:rsidP="00A64C6B">
      <w:pPr>
        <w:shd w:val="clear" w:color="auto" w:fill="FFFFFF"/>
        <w:spacing w:after="0" w:line="240" w:lineRule="auto"/>
        <w:ind w:firstLine="567"/>
        <w:jc w:val="both"/>
        <w:textAlignment w:val="baseline"/>
        <w:rPr>
          <w:rFonts w:ascii="Times New Roman" w:hAnsi="Times New Roman"/>
          <w:sz w:val="24"/>
          <w:szCs w:val="24"/>
        </w:rPr>
      </w:pPr>
      <w:r w:rsidRPr="00306879">
        <w:rPr>
          <w:rFonts w:ascii="Times New Roman" w:hAnsi="Times New Roman"/>
          <w:sz w:val="24"/>
          <w:szCs w:val="24"/>
        </w:rPr>
        <w:t xml:space="preserve">Программа «Кукольный театр» - социально-педагогической и художественной направленности и рассчитана  на активизацию интереса школьников к искусству театра, к разным его видам, на развитие фантазии, познавательных процессов, восприятия чувства </w:t>
      </w:r>
      <w:r w:rsidRPr="00306879">
        <w:rPr>
          <w:rFonts w:ascii="Times New Roman" w:hAnsi="Times New Roman"/>
          <w:sz w:val="24"/>
          <w:szCs w:val="24"/>
        </w:rPr>
        <w:lastRenderedPageBreak/>
        <w:t>слова, навыков межличностного взаимодействия. Особенностью программы является то, что в содержание включены разделы (артикуляция звука, техника речи, речевое дыхание, творческие задания, инсценировка песен и стихов).</w:t>
      </w:r>
    </w:p>
    <w:p w:rsidR="00A64C6B" w:rsidRPr="00306879" w:rsidRDefault="00A64C6B" w:rsidP="00A64C6B">
      <w:pPr>
        <w:pStyle w:val="aff8"/>
        <w:spacing w:after="0" w:line="240" w:lineRule="auto"/>
        <w:ind w:left="0" w:right="283" w:firstLine="567"/>
        <w:jc w:val="both"/>
        <w:rPr>
          <w:rFonts w:ascii="Times New Roman" w:hAnsi="Times New Roman"/>
          <w:b/>
          <w:sz w:val="24"/>
          <w:szCs w:val="24"/>
        </w:rPr>
      </w:pPr>
      <w:r w:rsidRPr="00306879">
        <w:rPr>
          <w:rFonts w:ascii="Times New Roman" w:hAnsi="Times New Roman"/>
          <w:b/>
          <w:sz w:val="24"/>
          <w:szCs w:val="24"/>
        </w:rPr>
        <w:t xml:space="preserve">Цель: </w:t>
      </w:r>
    </w:p>
    <w:p w:rsidR="00A64C6B" w:rsidRPr="00306879" w:rsidRDefault="00A64C6B" w:rsidP="00A64C6B">
      <w:pPr>
        <w:pStyle w:val="aff8"/>
        <w:spacing w:after="0" w:line="240" w:lineRule="auto"/>
        <w:ind w:left="0" w:right="283" w:firstLine="567"/>
        <w:jc w:val="both"/>
        <w:rPr>
          <w:rFonts w:ascii="Times New Roman" w:hAnsi="Times New Roman"/>
          <w:bCs/>
          <w:sz w:val="24"/>
          <w:szCs w:val="24"/>
        </w:rPr>
      </w:pPr>
      <w:r w:rsidRPr="00306879">
        <w:rPr>
          <w:rFonts w:ascii="Times New Roman" w:hAnsi="Times New Roman"/>
          <w:bCs/>
          <w:sz w:val="24"/>
          <w:szCs w:val="24"/>
        </w:rPr>
        <w:t>развитие творческих способностей детей средствами кукольного театрального искусства.</w:t>
      </w:r>
    </w:p>
    <w:p w:rsidR="00A64C6B" w:rsidRPr="00306879" w:rsidRDefault="00A64C6B" w:rsidP="00A64C6B">
      <w:pPr>
        <w:spacing w:after="0" w:line="240" w:lineRule="auto"/>
        <w:ind w:right="283" w:firstLine="567"/>
        <w:jc w:val="both"/>
        <w:rPr>
          <w:rFonts w:ascii="Times New Roman" w:hAnsi="Times New Roman"/>
          <w:b/>
          <w:bCs/>
          <w:sz w:val="24"/>
          <w:szCs w:val="24"/>
        </w:rPr>
      </w:pPr>
      <w:r w:rsidRPr="00306879">
        <w:rPr>
          <w:rFonts w:ascii="Times New Roman" w:hAnsi="Times New Roman"/>
          <w:bCs/>
          <w:sz w:val="24"/>
          <w:szCs w:val="24"/>
        </w:rPr>
        <w:t xml:space="preserve">Данная цель реализуется через решение следующих </w:t>
      </w:r>
      <w:r w:rsidRPr="00306879">
        <w:rPr>
          <w:rFonts w:ascii="Times New Roman" w:hAnsi="Times New Roman"/>
          <w:b/>
          <w:bCs/>
          <w:sz w:val="24"/>
          <w:szCs w:val="24"/>
        </w:rPr>
        <w:t>задач:</w:t>
      </w:r>
    </w:p>
    <w:p w:rsidR="00A64C6B" w:rsidRPr="00306879" w:rsidRDefault="00A64C6B" w:rsidP="00592D8C">
      <w:pPr>
        <w:numPr>
          <w:ilvl w:val="0"/>
          <w:numId w:val="36"/>
        </w:numPr>
        <w:tabs>
          <w:tab w:val="clear" w:pos="1080"/>
          <w:tab w:val="num" w:pos="851"/>
          <w:tab w:val="left" w:pos="993"/>
        </w:tabs>
        <w:spacing w:after="0" w:line="240" w:lineRule="auto"/>
        <w:ind w:left="0" w:right="283" w:firstLine="567"/>
        <w:jc w:val="both"/>
        <w:rPr>
          <w:rFonts w:ascii="Times New Roman" w:hAnsi="Times New Roman"/>
          <w:sz w:val="24"/>
          <w:szCs w:val="24"/>
        </w:rPr>
      </w:pPr>
      <w:r w:rsidRPr="00306879">
        <w:rPr>
          <w:rFonts w:ascii="Times New Roman" w:hAnsi="Times New Roman"/>
          <w:sz w:val="24"/>
          <w:szCs w:val="24"/>
        </w:rPr>
        <w:t xml:space="preserve">создать условия для реализации творческого потенциала личности младшего школьника; </w:t>
      </w:r>
    </w:p>
    <w:p w:rsidR="00A64C6B" w:rsidRPr="00306879" w:rsidRDefault="00A64C6B" w:rsidP="00592D8C">
      <w:pPr>
        <w:numPr>
          <w:ilvl w:val="0"/>
          <w:numId w:val="36"/>
        </w:numPr>
        <w:tabs>
          <w:tab w:val="clear" w:pos="1080"/>
          <w:tab w:val="num" w:pos="851"/>
          <w:tab w:val="left" w:pos="993"/>
        </w:tabs>
        <w:spacing w:after="0" w:line="240" w:lineRule="auto"/>
        <w:ind w:left="0" w:right="283" w:firstLine="567"/>
        <w:jc w:val="both"/>
        <w:rPr>
          <w:rFonts w:ascii="Times New Roman" w:hAnsi="Times New Roman"/>
          <w:sz w:val="24"/>
          <w:szCs w:val="24"/>
        </w:rPr>
      </w:pPr>
      <w:r w:rsidRPr="00306879">
        <w:rPr>
          <w:rFonts w:ascii="Times New Roman" w:hAnsi="Times New Roman"/>
          <w:sz w:val="24"/>
          <w:szCs w:val="24"/>
        </w:rPr>
        <w:t>систематически и целенаправленно развивать зрительное восприятие, пространственное мышление, фантазию, речь детей;</w:t>
      </w:r>
    </w:p>
    <w:p w:rsidR="00A64C6B" w:rsidRPr="00306879" w:rsidRDefault="00A64C6B" w:rsidP="00592D8C">
      <w:pPr>
        <w:numPr>
          <w:ilvl w:val="0"/>
          <w:numId w:val="36"/>
        </w:numPr>
        <w:tabs>
          <w:tab w:val="clear" w:pos="1080"/>
          <w:tab w:val="num" w:pos="851"/>
          <w:tab w:val="left" w:pos="993"/>
        </w:tabs>
        <w:spacing w:after="0" w:line="240" w:lineRule="auto"/>
        <w:ind w:left="0" w:right="283" w:firstLine="567"/>
        <w:jc w:val="both"/>
        <w:rPr>
          <w:rFonts w:ascii="Times New Roman" w:hAnsi="Times New Roman"/>
          <w:sz w:val="24"/>
          <w:szCs w:val="24"/>
        </w:rPr>
      </w:pPr>
      <w:r w:rsidRPr="00306879">
        <w:rPr>
          <w:rFonts w:ascii="Times New Roman" w:hAnsi="Times New Roman"/>
          <w:sz w:val="24"/>
          <w:szCs w:val="24"/>
        </w:rPr>
        <w:t>познакомить учащихся с основами кукольной театрализации (театральная игра и актёрское мастерство, приёмы кукловождения, сценическое движение, сценическая речь, музыкальное оформление пьесы, декорации, история кукольного театра);</w:t>
      </w:r>
    </w:p>
    <w:p w:rsidR="00A64C6B" w:rsidRPr="00306879" w:rsidRDefault="00A64C6B" w:rsidP="00592D8C">
      <w:pPr>
        <w:numPr>
          <w:ilvl w:val="0"/>
          <w:numId w:val="36"/>
        </w:numPr>
        <w:tabs>
          <w:tab w:val="clear" w:pos="1080"/>
          <w:tab w:val="num" w:pos="851"/>
          <w:tab w:val="left" w:pos="993"/>
        </w:tabs>
        <w:spacing w:after="0" w:line="240" w:lineRule="auto"/>
        <w:ind w:left="0" w:right="283" w:firstLine="567"/>
        <w:jc w:val="both"/>
        <w:rPr>
          <w:rFonts w:ascii="Times New Roman" w:hAnsi="Times New Roman"/>
          <w:sz w:val="24"/>
          <w:szCs w:val="24"/>
        </w:rPr>
      </w:pPr>
      <w:r w:rsidRPr="00306879">
        <w:rPr>
          <w:rFonts w:ascii="Times New Roman" w:hAnsi="Times New Roman"/>
          <w:sz w:val="24"/>
          <w:szCs w:val="24"/>
        </w:rPr>
        <w:t>развивать художественное и ассоциативное мышление младших школьников;</w:t>
      </w:r>
    </w:p>
    <w:p w:rsidR="00A64C6B" w:rsidRPr="00306879" w:rsidRDefault="00A64C6B" w:rsidP="00592D8C">
      <w:pPr>
        <w:numPr>
          <w:ilvl w:val="0"/>
          <w:numId w:val="36"/>
        </w:numPr>
        <w:tabs>
          <w:tab w:val="clear" w:pos="1080"/>
          <w:tab w:val="num" w:pos="851"/>
          <w:tab w:val="left" w:pos="993"/>
        </w:tabs>
        <w:spacing w:after="0" w:line="240" w:lineRule="auto"/>
        <w:ind w:left="0" w:right="283" w:firstLine="567"/>
        <w:jc w:val="both"/>
        <w:rPr>
          <w:rFonts w:ascii="Times New Roman" w:hAnsi="Times New Roman"/>
          <w:sz w:val="24"/>
          <w:szCs w:val="24"/>
        </w:rPr>
      </w:pPr>
      <w:r w:rsidRPr="00306879">
        <w:rPr>
          <w:rFonts w:ascii="Times New Roman" w:hAnsi="Times New Roman"/>
          <w:sz w:val="24"/>
          <w:szCs w:val="24"/>
        </w:rPr>
        <w:t>обогащать эмоционально-образную сферу школьников;</w:t>
      </w:r>
    </w:p>
    <w:p w:rsidR="00A64C6B" w:rsidRPr="00306879" w:rsidRDefault="00A64C6B" w:rsidP="00592D8C">
      <w:pPr>
        <w:numPr>
          <w:ilvl w:val="0"/>
          <w:numId w:val="36"/>
        </w:numPr>
        <w:tabs>
          <w:tab w:val="clear" w:pos="1080"/>
          <w:tab w:val="num" w:pos="851"/>
          <w:tab w:val="left" w:pos="993"/>
        </w:tabs>
        <w:spacing w:after="0" w:line="240" w:lineRule="auto"/>
        <w:ind w:left="0" w:right="283" w:firstLine="567"/>
        <w:jc w:val="both"/>
        <w:rPr>
          <w:rFonts w:ascii="Times New Roman" w:hAnsi="Times New Roman"/>
          <w:sz w:val="24"/>
          <w:szCs w:val="24"/>
        </w:rPr>
      </w:pPr>
      <w:r w:rsidRPr="00306879">
        <w:rPr>
          <w:rFonts w:ascii="Times New Roman" w:hAnsi="Times New Roman"/>
          <w:sz w:val="24"/>
          <w:szCs w:val="24"/>
        </w:rPr>
        <w:t xml:space="preserve">формировать художественные предпочтения, этические, эстетические оценки искусства, природы, окружающего мира; </w:t>
      </w:r>
    </w:p>
    <w:p w:rsidR="00A64C6B" w:rsidRPr="00306879" w:rsidRDefault="00A64C6B" w:rsidP="00592D8C">
      <w:pPr>
        <w:numPr>
          <w:ilvl w:val="0"/>
          <w:numId w:val="36"/>
        </w:numPr>
        <w:tabs>
          <w:tab w:val="clear" w:pos="1080"/>
          <w:tab w:val="num" w:pos="851"/>
          <w:tab w:val="left" w:pos="993"/>
        </w:tabs>
        <w:spacing w:after="0" w:line="240" w:lineRule="auto"/>
        <w:ind w:left="0" w:right="283" w:firstLine="567"/>
        <w:jc w:val="both"/>
        <w:rPr>
          <w:rFonts w:ascii="Times New Roman" w:hAnsi="Times New Roman"/>
          <w:sz w:val="24"/>
          <w:szCs w:val="24"/>
        </w:rPr>
      </w:pPr>
      <w:r w:rsidRPr="00306879">
        <w:rPr>
          <w:rFonts w:ascii="Times New Roman" w:hAnsi="Times New Roman"/>
          <w:sz w:val="24"/>
          <w:szCs w:val="24"/>
        </w:rPr>
        <w:t>формировать нравственные качества,  гуманистическую личностную позицию, позитивное и оптимистическое отношение к жизни;</w:t>
      </w:r>
    </w:p>
    <w:p w:rsidR="00A64C6B" w:rsidRPr="00306879" w:rsidRDefault="00A64C6B" w:rsidP="00592D8C">
      <w:pPr>
        <w:numPr>
          <w:ilvl w:val="0"/>
          <w:numId w:val="36"/>
        </w:numPr>
        <w:tabs>
          <w:tab w:val="clear" w:pos="1080"/>
          <w:tab w:val="num" w:pos="851"/>
          <w:tab w:val="left" w:pos="993"/>
        </w:tabs>
        <w:spacing w:after="0" w:line="240" w:lineRule="auto"/>
        <w:ind w:left="0" w:right="283" w:firstLine="567"/>
        <w:jc w:val="both"/>
        <w:rPr>
          <w:rFonts w:ascii="Times New Roman" w:hAnsi="Times New Roman"/>
          <w:sz w:val="24"/>
          <w:szCs w:val="24"/>
        </w:rPr>
      </w:pPr>
      <w:r w:rsidRPr="00306879">
        <w:rPr>
          <w:rFonts w:ascii="Times New Roman" w:hAnsi="Times New Roman"/>
          <w:bCs/>
          <w:sz w:val="24"/>
          <w:szCs w:val="24"/>
        </w:rPr>
        <w:t xml:space="preserve">развивать коммуникативную культуру детей; </w:t>
      </w:r>
    </w:p>
    <w:p w:rsidR="00A64C6B" w:rsidRDefault="00A64C6B" w:rsidP="00A64C6B">
      <w:pPr>
        <w:tabs>
          <w:tab w:val="left" w:pos="3881"/>
          <w:tab w:val="left" w:pos="6955"/>
        </w:tabs>
        <w:spacing w:after="0" w:line="240" w:lineRule="auto"/>
        <w:ind w:right="-143" w:firstLine="567"/>
        <w:rPr>
          <w:rFonts w:ascii="Times New Roman" w:hAnsi="Times New Roman"/>
          <w:sz w:val="24"/>
          <w:szCs w:val="24"/>
        </w:rPr>
      </w:pPr>
      <w:r w:rsidRPr="00306879">
        <w:rPr>
          <w:rFonts w:ascii="Times New Roman" w:hAnsi="Times New Roman"/>
          <w:sz w:val="24"/>
          <w:szCs w:val="24"/>
        </w:rPr>
        <w:t>формировать у младших школьников понимание значимости  своей малой Родины.</w:t>
      </w:r>
    </w:p>
    <w:p w:rsidR="00A64C6B" w:rsidRPr="00496F0C" w:rsidRDefault="00A64C6B" w:rsidP="00A64C6B">
      <w:pPr>
        <w:shd w:val="clear" w:color="auto" w:fill="FFFFFF"/>
        <w:spacing w:after="0" w:line="240" w:lineRule="auto"/>
        <w:ind w:firstLine="567"/>
        <w:jc w:val="both"/>
        <w:textAlignment w:val="baseline"/>
        <w:rPr>
          <w:rFonts w:ascii="Times New Roman" w:eastAsia="Times New Roman" w:hAnsi="Times New Roman"/>
          <w:b/>
          <w:iCs/>
          <w:color w:val="111111"/>
          <w:sz w:val="24"/>
          <w:szCs w:val="24"/>
          <w:bdr w:val="none" w:sz="0" w:space="0" w:color="auto" w:frame="1"/>
          <w:lang w:eastAsia="ru-RU"/>
        </w:rPr>
      </w:pPr>
      <w:r w:rsidRPr="00496F0C">
        <w:rPr>
          <w:rFonts w:ascii="Times New Roman" w:eastAsia="Times New Roman" w:hAnsi="Times New Roman"/>
          <w:b/>
          <w:iCs/>
          <w:color w:val="111111"/>
          <w:sz w:val="24"/>
          <w:szCs w:val="24"/>
          <w:bdr w:val="none" w:sz="0" w:space="0" w:color="auto" w:frame="1"/>
          <w:lang w:eastAsia="ru-RU"/>
        </w:rPr>
        <w:t xml:space="preserve">Предполагаемые результаты </w:t>
      </w:r>
    </w:p>
    <w:p w:rsidR="00A64C6B" w:rsidRPr="00496F0C" w:rsidRDefault="00A64C6B" w:rsidP="00A64C6B">
      <w:pPr>
        <w:spacing w:after="0" w:line="240" w:lineRule="auto"/>
        <w:ind w:firstLine="709"/>
        <w:jc w:val="both"/>
        <w:rPr>
          <w:rFonts w:ascii="Times New Roman" w:hAnsi="Times New Roman"/>
          <w:sz w:val="24"/>
          <w:szCs w:val="24"/>
        </w:rPr>
      </w:pPr>
      <w:r w:rsidRPr="00496F0C">
        <w:rPr>
          <w:rFonts w:ascii="Times New Roman" w:hAnsi="Times New Roman"/>
          <w:sz w:val="24"/>
          <w:szCs w:val="24"/>
        </w:rPr>
        <w:t xml:space="preserve">В основу программы  положены ценностные ориентиры, достижение которых определяются воспитательными результатами. </w:t>
      </w:r>
    </w:p>
    <w:p w:rsidR="00A64C6B" w:rsidRPr="00496F0C" w:rsidRDefault="00A64C6B" w:rsidP="00592D8C">
      <w:pPr>
        <w:numPr>
          <w:ilvl w:val="0"/>
          <w:numId w:val="36"/>
        </w:numPr>
        <w:tabs>
          <w:tab w:val="clear" w:pos="1080"/>
          <w:tab w:val="num" w:pos="851"/>
          <w:tab w:val="left" w:pos="993"/>
        </w:tabs>
        <w:spacing w:after="0" w:line="240" w:lineRule="auto"/>
        <w:ind w:left="0" w:right="283" w:firstLine="720"/>
        <w:jc w:val="both"/>
        <w:rPr>
          <w:rFonts w:ascii="Times New Roman" w:hAnsi="Times New Roman"/>
          <w:sz w:val="24"/>
          <w:szCs w:val="24"/>
        </w:rPr>
      </w:pPr>
      <w:r w:rsidRPr="00496F0C">
        <w:rPr>
          <w:rFonts w:ascii="Times New Roman" w:hAnsi="Times New Roman"/>
          <w:sz w:val="24"/>
          <w:szCs w:val="24"/>
        </w:rPr>
        <w:t xml:space="preserve"> приобретение учащимися социальных знаний (об общественных нормах, устройстве общества, о социально одобряемых и неодобряемых формах поведения в обществе и т. п.), первичного понимания социальной реальности и повседневной жизни.</w:t>
      </w:r>
    </w:p>
    <w:p w:rsidR="00A64C6B" w:rsidRPr="00496F0C" w:rsidRDefault="00A64C6B" w:rsidP="00592D8C">
      <w:pPr>
        <w:numPr>
          <w:ilvl w:val="0"/>
          <w:numId w:val="36"/>
        </w:numPr>
        <w:tabs>
          <w:tab w:val="clear" w:pos="1080"/>
          <w:tab w:val="num" w:pos="851"/>
          <w:tab w:val="left" w:pos="993"/>
        </w:tabs>
        <w:spacing w:after="0" w:line="240" w:lineRule="auto"/>
        <w:ind w:left="0" w:right="283" w:firstLine="720"/>
        <w:jc w:val="both"/>
        <w:rPr>
          <w:rFonts w:ascii="Times New Roman" w:hAnsi="Times New Roman"/>
          <w:sz w:val="24"/>
          <w:szCs w:val="24"/>
        </w:rPr>
      </w:pPr>
      <w:r w:rsidRPr="00496F0C">
        <w:rPr>
          <w:rFonts w:ascii="Times New Roman" w:hAnsi="Times New Roman"/>
          <w:sz w:val="24"/>
          <w:szCs w:val="24"/>
        </w:rPr>
        <w:t xml:space="preserve"> получение школьником опыта переживания и позитивного отношения к базовым ценностям общества (человек, семья, Отечество, природа, мир, знания, труд, культура), ценностного отношения к социальной реальности в целом.</w:t>
      </w:r>
    </w:p>
    <w:p w:rsidR="00A64C6B" w:rsidRPr="00496F0C" w:rsidRDefault="00A64C6B" w:rsidP="00592D8C">
      <w:pPr>
        <w:numPr>
          <w:ilvl w:val="0"/>
          <w:numId w:val="36"/>
        </w:numPr>
        <w:tabs>
          <w:tab w:val="clear" w:pos="1080"/>
          <w:tab w:val="num" w:pos="851"/>
          <w:tab w:val="left" w:pos="993"/>
        </w:tabs>
        <w:spacing w:after="0" w:line="240" w:lineRule="auto"/>
        <w:ind w:left="0" w:right="283" w:firstLine="720"/>
        <w:jc w:val="both"/>
        <w:rPr>
          <w:rFonts w:ascii="Times New Roman" w:hAnsi="Times New Roman"/>
          <w:sz w:val="24"/>
          <w:szCs w:val="24"/>
        </w:rPr>
      </w:pPr>
      <w:r w:rsidRPr="00496F0C">
        <w:rPr>
          <w:rFonts w:ascii="Times New Roman" w:hAnsi="Times New Roman"/>
          <w:sz w:val="24"/>
          <w:szCs w:val="24"/>
        </w:rPr>
        <w:t xml:space="preserve"> получение школьником опыта самостоятельного общественного действия. Только в самостоятельном общественном действии, действии в открытом социуме, за пределами дружественной среды школы, для других, зачастую незнакомых людей, которые вовсе не обязательно положительно к нему настроены, юный человек действительно становится (а не просто узнаёт о том, как стать) социальным деятелем, гражданином, свободным человеком. Именно в опыте самостоятельного общественного действия приобретается то мужество, та готовность к поступку, без которых немыслимо существование гражданина и гражданского общества.</w:t>
      </w:r>
    </w:p>
    <w:p w:rsidR="00A64C6B" w:rsidRPr="00A64C6B" w:rsidRDefault="00A64C6B" w:rsidP="00592D8C">
      <w:pPr>
        <w:pStyle w:val="aff8"/>
        <w:numPr>
          <w:ilvl w:val="0"/>
          <w:numId w:val="36"/>
        </w:numPr>
        <w:tabs>
          <w:tab w:val="left" w:pos="0"/>
          <w:tab w:val="left" w:pos="6955"/>
        </w:tabs>
        <w:spacing w:after="0" w:line="240" w:lineRule="auto"/>
        <w:ind w:right="-143"/>
        <w:rPr>
          <w:rFonts w:ascii="Times New Roman" w:eastAsia="Times New Roman" w:hAnsi="Times New Roman" w:cs="Times New Roman"/>
          <w:sz w:val="24"/>
          <w:szCs w:val="24"/>
          <w:lang w:eastAsia="ru-RU"/>
        </w:rPr>
      </w:pPr>
      <w:r w:rsidRPr="00A64C6B">
        <w:rPr>
          <w:rFonts w:ascii="Times New Roman" w:eastAsia="Times New Roman" w:hAnsi="Times New Roman" w:cs="Times New Roman"/>
          <w:sz w:val="24"/>
          <w:szCs w:val="24"/>
          <w:lang w:eastAsia="ru-RU"/>
        </w:rPr>
        <w:t xml:space="preserve">Для учащихся </w:t>
      </w:r>
      <w:r>
        <w:rPr>
          <w:rFonts w:ascii="Times New Roman" w:eastAsia="Times New Roman" w:hAnsi="Times New Roman" w:cs="Times New Roman"/>
          <w:sz w:val="24"/>
          <w:szCs w:val="24"/>
          <w:lang w:eastAsia="ru-RU"/>
        </w:rPr>
        <w:t>9</w:t>
      </w:r>
      <w:r w:rsidRPr="00A64C6B">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5</w:t>
      </w:r>
      <w:r w:rsidRPr="00A64C6B">
        <w:rPr>
          <w:rFonts w:ascii="Times New Roman" w:eastAsia="Times New Roman" w:hAnsi="Times New Roman" w:cs="Times New Roman"/>
          <w:sz w:val="24"/>
          <w:szCs w:val="24"/>
          <w:lang w:eastAsia="ru-RU"/>
        </w:rPr>
        <w:t xml:space="preserve"> лет, курс обучения </w:t>
      </w:r>
      <w:r>
        <w:rPr>
          <w:rFonts w:ascii="Times New Roman" w:eastAsia="Times New Roman" w:hAnsi="Times New Roman" w:cs="Times New Roman"/>
          <w:sz w:val="24"/>
          <w:szCs w:val="24"/>
          <w:lang w:eastAsia="ru-RU"/>
        </w:rPr>
        <w:t>1</w:t>
      </w:r>
      <w:r w:rsidRPr="00A64C6B">
        <w:rPr>
          <w:rFonts w:ascii="Times New Roman" w:eastAsia="Times New Roman" w:hAnsi="Times New Roman" w:cs="Times New Roman"/>
          <w:sz w:val="24"/>
          <w:szCs w:val="24"/>
          <w:lang w:eastAsia="ru-RU"/>
        </w:rPr>
        <w:t xml:space="preserve"> год</w:t>
      </w:r>
    </w:p>
    <w:p w:rsidR="00A64C6B" w:rsidRPr="00A64C6B" w:rsidRDefault="00A64C6B" w:rsidP="00592D8C">
      <w:pPr>
        <w:pStyle w:val="aff8"/>
        <w:numPr>
          <w:ilvl w:val="0"/>
          <w:numId w:val="36"/>
        </w:num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A64C6B">
        <w:rPr>
          <w:rFonts w:ascii="Times New Roman" w:eastAsia="Times New Roman" w:hAnsi="Times New Roman" w:cs="Times New Roman"/>
          <w:sz w:val="24"/>
          <w:szCs w:val="24"/>
          <w:lang w:eastAsia="ru-RU"/>
        </w:rPr>
        <w:t>По программе работает педагог дополнительного образования:</w:t>
      </w:r>
    </w:p>
    <w:p w:rsidR="00A64C6B" w:rsidRPr="00A64C6B" w:rsidRDefault="00A64C6B" w:rsidP="00592D8C">
      <w:pPr>
        <w:pStyle w:val="aff8"/>
        <w:numPr>
          <w:ilvl w:val="0"/>
          <w:numId w:val="36"/>
        </w:numPr>
        <w:tabs>
          <w:tab w:val="left" w:pos="3881"/>
          <w:tab w:val="left" w:pos="6955"/>
        </w:tabs>
        <w:spacing w:after="0" w:line="240" w:lineRule="auto"/>
        <w:ind w:right="-14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Муталибова А.А.</w:t>
      </w:r>
      <w:r w:rsidRPr="00A64C6B">
        <w:rPr>
          <w:rFonts w:ascii="Times New Roman" w:eastAsia="Times New Roman" w:hAnsi="Times New Roman" w:cs="Times New Roman"/>
          <w:sz w:val="24"/>
          <w:szCs w:val="24"/>
          <w:lang w:eastAsia="ru-RU"/>
        </w:rPr>
        <w:t xml:space="preserve"> - 1 год обучения.</w:t>
      </w:r>
    </w:p>
    <w:p w:rsidR="00502582" w:rsidRPr="00502582" w:rsidRDefault="00502582" w:rsidP="00502582">
      <w:pPr>
        <w:spacing w:after="0" w:line="240" w:lineRule="auto"/>
        <w:rPr>
          <w:rFonts w:ascii="Times New Roman" w:eastAsia="Times New Roman" w:hAnsi="Times New Roman" w:cs="Times New Roman"/>
          <w:b/>
          <w:sz w:val="24"/>
          <w:szCs w:val="24"/>
          <w:lang w:eastAsia="ru-RU"/>
        </w:rPr>
      </w:pPr>
    </w:p>
    <w:p w:rsidR="00092A38" w:rsidRDefault="00092A38" w:rsidP="00502582">
      <w:pPr>
        <w:spacing w:after="200" w:line="276"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Программа «Юный журналист»</w:t>
      </w:r>
    </w:p>
    <w:p w:rsidR="00092A38" w:rsidRPr="00092A38" w:rsidRDefault="00092A38" w:rsidP="00092A38">
      <w:pPr>
        <w:spacing w:after="0" w:line="240" w:lineRule="auto"/>
        <w:jc w:val="both"/>
        <w:rPr>
          <w:rFonts w:ascii="Times New Roman" w:eastAsia="Calibri" w:hAnsi="Times New Roman" w:cs="Times New Roman"/>
          <w:sz w:val="24"/>
          <w:szCs w:val="24"/>
        </w:rPr>
      </w:pPr>
      <w:r w:rsidRPr="00092A38">
        <w:rPr>
          <w:rFonts w:ascii="Times New Roman" w:eastAsia="Calibri" w:hAnsi="Times New Roman" w:cs="Times New Roman"/>
          <w:bCs/>
          <w:sz w:val="24"/>
          <w:szCs w:val="24"/>
        </w:rPr>
        <w:t>Цель и задачи Программы</w:t>
      </w:r>
    </w:p>
    <w:p w:rsidR="00092A38" w:rsidRPr="00092A38" w:rsidRDefault="00092A38" w:rsidP="00092A38">
      <w:pPr>
        <w:spacing w:after="0" w:line="240" w:lineRule="auto"/>
        <w:jc w:val="both"/>
        <w:rPr>
          <w:rFonts w:ascii="Times New Roman" w:eastAsia="Calibri" w:hAnsi="Times New Roman" w:cs="Times New Roman"/>
          <w:sz w:val="24"/>
          <w:szCs w:val="24"/>
        </w:rPr>
      </w:pPr>
      <w:r w:rsidRPr="00092A38">
        <w:rPr>
          <w:rFonts w:ascii="Times New Roman" w:eastAsia="Calibri" w:hAnsi="Times New Roman" w:cs="Times New Roman"/>
          <w:i/>
          <w:sz w:val="24"/>
          <w:szCs w:val="24"/>
        </w:rPr>
        <w:t>Цель Программы:</w:t>
      </w:r>
      <w:r w:rsidRPr="00092A38">
        <w:rPr>
          <w:rFonts w:ascii="Times New Roman" w:eastAsia="Calibri" w:hAnsi="Times New Roman" w:cs="Times New Roman"/>
          <w:sz w:val="24"/>
          <w:szCs w:val="24"/>
        </w:rPr>
        <w:t xml:space="preserve"> ввести детей в мир журналистики как объекта  для познания мира, средства постижения истин и пути самоутверждения</w:t>
      </w:r>
    </w:p>
    <w:p w:rsidR="00092A38" w:rsidRPr="00092A38" w:rsidRDefault="00092A38" w:rsidP="00092A38">
      <w:pPr>
        <w:spacing w:after="0" w:line="240" w:lineRule="auto"/>
        <w:jc w:val="both"/>
        <w:rPr>
          <w:rFonts w:ascii="Times New Roman" w:eastAsia="Calibri" w:hAnsi="Times New Roman" w:cs="Times New Roman"/>
          <w:bCs/>
          <w:sz w:val="24"/>
          <w:szCs w:val="24"/>
        </w:rPr>
      </w:pPr>
      <w:r w:rsidRPr="00092A38">
        <w:rPr>
          <w:rFonts w:ascii="Times New Roman" w:eastAsia="Calibri" w:hAnsi="Times New Roman" w:cs="Times New Roman"/>
          <w:bCs/>
          <w:sz w:val="24"/>
          <w:szCs w:val="24"/>
        </w:rPr>
        <w:t xml:space="preserve">Для  реализации цели ставятся следующие задачи: </w:t>
      </w:r>
    </w:p>
    <w:p w:rsidR="00092A38" w:rsidRPr="00092A38" w:rsidRDefault="00092A38" w:rsidP="00092A38">
      <w:pPr>
        <w:spacing w:after="0" w:line="240" w:lineRule="auto"/>
        <w:jc w:val="both"/>
        <w:rPr>
          <w:rFonts w:ascii="Times New Roman" w:eastAsia="Calibri" w:hAnsi="Times New Roman" w:cs="Times New Roman"/>
          <w:i/>
          <w:sz w:val="24"/>
          <w:szCs w:val="24"/>
        </w:rPr>
      </w:pPr>
      <w:r w:rsidRPr="00092A38">
        <w:rPr>
          <w:rFonts w:ascii="Times New Roman" w:eastAsia="Calibri" w:hAnsi="Times New Roman" w:cs="Times New Roman"/>
          <w:i/>
          <w:sz w:val="24"/>
          <w:szCs w:val="24"/>
        </w:rPr>
        <w:t xml:space="preserve">Образовательная: </w:t>
      </w:r>
    </w:p>
    <w:p w:rsidR="00092A38" w:rsidRPr="00092A38" w:rsidRDefault="00092A38" w:rsidP="00092A38">
      <w:pPr>
        <w:spacing w:after="0" w:line="240" w:lineRule="auto"/>
        <w:jc w:val="both"/>
        <w:rPr>
          <w:rFonts w:ascii="Times New Roman" w:eastAsia="Calibri" w:hAnsi="Times New Roman" w:cs="Times New Roman"/>
          <w:sz w:val="24"/>
          <w:szCs w:val="24"/>
        </w:rPr>
      </w:pPr>
      <w:r w:rsidRPr="00092A38">
        <w:rPr>
          <w:rFonts w:ascii="Times New Roman" w:eastAsia="Calibri" w:hAnsi="Times New Roman" w:cs="Times New Roman"/>
          <w:sz w:val="24"/>
          <w:szCs w:val="24"/>
        </w:rPr>
        <w:t xml:space="preserve"> - Обучение юных корреспондентов и редакторов школьных пресс-центров основам журналистики и газетного дела </w:t>
      </w:r>
    </w:p>
    <w:p w:rsidR="00092A38" w:rsidRPr="00092A38" w:rsidRDefault="00092A38" w:rsidP="00092A38">
      <w:pPr>
        <w:spacing w:after="0" w:line="240" w:lineRule="auto"/>
        <w:jc w:val="both"/>
        <w:rPr>
          <w:rFonts w:ascii="Times New Roman" w:eastAsia="Calibri" w:hAnsi="Times New Roman" w:cs="Times New Roman"/>
          <w:sz w:val="24"/>
          <w:szCs w:val="24"/>
        </w:rPr>
      </w:pPr>
      <w:r w:rsidRPr="00092A38">
        <w:rPr>
          <w:rFonts w:ascii="Times New Roman" w:eastAsia="Calibri" w:hAnsi="Times New Roman" w:cs="Times New Roman"/>
          <w:sz w:val="24"/>
          <w:szCs w:val="24"/>
        </w:rPr>
        <w:t xml:space="preserve">      - Обучение технологии верстки газетной полосы</w:t>
      </w:r>
    </w:p>
    <w:p w:rsidR="00092A38" w:rsidRPr="00092A38" w:rsidRDefault="00092A38" w:rsidP="00092A38">
      <w:pPr>
        <w:spacing w:after="0" w:line="240" w:lineRule="auto"/>
        <w:jc w:val="both"/>
        <w:rPr>
          <w:rFonts w:ascii="Times New Roman" w:eastAsia="Calibri" w:hAnsi="Times New Roman" w:cs="Times New Roman"/>
          <w:sz w:val="24"/>
          <w:szCs w:val="24"/>
        </w:rPr>
      </w:pPr>
      <w:r w:rsidRPr="00092A38">
        <w:rPr>
          <w:rFonts w:ascii="Times New Roman" w:eastAsia="Calibri" w:hAnsi="Times New Roman" w:cs="Times New Roman"/>
          <w:sz w:val="24"/>
          <w:szCs w:val="24"/>
        </w:rPr>
        <w:lastRenderedPageBreak/>
        <w:t xml:space="preserve">       - формирование навыков работы в Интернете</w:t>
      </w:r>
    </w:p>
    <w:p w:rsidR="00092A38" w:rsidRPr="00092A38" w:rsidRDefault="00092A38" w:rsidP="00092A38">
      <w:pPr>
        <w:spacing w:after="0" w:line="240" w:lineRule="auto"/>
        <w:jc w:val="both"/>
        <w:rPr>
          <w:rFonts w:ascii="Times New Roman" w:eastAsia="Calibri" w:hAnsi="Times New Roman" w:cs="Times New Roman"/>
          <w:sz w:val="24"/>
          <w:szCs w:val="24"/>
        </w:rPr>
      </w:pPr>
      <w:r w:rsidRPr="00092A38">
        <w:rPr>
          <w:rFonts w:ascii="Times New Roman" w:eastAsia="Calibri" w:hAnsi="Times New Roman" w:cs="Times New Roman"/>
          <w:sz w:val="24"/>
          <w:szCs w:val="24"/>
        </w:rPr>
        <w:t xml:space="preserve">       - организация выпуска профессиональной газеты</w:t>
      </w:r>
    </w:p>
    <w:p w:rsidR="00092A38" w:rsidRPr="00092A38" w:rsidRDefault="00092A38" w:rsidP="00092A38">
      <w:pPr>
        <w:spacing w:after="0" w:line="240" w:lineRule="auto"/>
        <w:jc w:val="both"/>
        <w:rPr>
          <w:rFonts w:ascii="Times New Roman" w:eastAsia="Calibri" w:hAnsi="Times New Roman" w:cs="Times New Roman"/>
          <w:i/>
          <w:sz w:val="24"/>
          <w:szCs w:val="24"/>
        </w:rPr>
      </w:pPr>
      <w:r w:rsidRPr="00092A38">
        <w:rPr>
          <w:rFonts w:ascii="Times New Roman" w:eastAsia="Calibri" w:hAnsi="Times New Roman" w:cs="Times New Roman"/>
          <w:i/>
          <w:sz w:val="24"/>
          <w:szCs w:val="24"/>
        </w:rPr>
        <w:t xml:space="preserve">Развивающая: </w:t>
      </w:r>
    </w:p>
    <w:p w:rsidR="00092A38" w:rsidRPr="00092A38" w:rsidRDefault="00092A38" w:rsidP="00592D8C">
      <w:pPr>
        <w:pStyle w:val="af2"/>
        <w:numPr>
          <w:ilvl w:val="0"/>
          <w:numId w:val="38"/>
        </w:numPr>
        <w:shd w:val="clear" w:color="auto" w:fill="auto"/>
        <w:suppressAutoHyphens w:val="0"/>
        <w:ind w:left="0" w:firstLine="0"/>
        <w:jc w:val="both"/>
        <w:rPr>
          <w:rFonts w:ascii="Times New Roman" w:eastAsia="Calibri" w:hAnsi="Times New Roman" w:cs="Times New Roman"/>
          <w:b w:val="0"/>
          <w:szCs w:val="24"/>
        </w:rPr>
      </w:pPr>
      <w:r w:rsidRPr="00092A38">
        <w:rPr>
          <w:rFonts w:ascii="Times New Roman" w:eastAsia="Calibri" w:hAnsi="Times New Roman" w:cs="Times New Roman"/>
          <w:b w:val="0"/>
          <w:szCs w:val="24"/>
        </w:rPr>
        <w:t>развивать эстетическое восприятие мира, природы, художественного вкуса;</w:t>
      </w:r>
    </w:p>
    <w:p w:rsidR="00092A38" w:rsidRPr="00092A38" w:rsidRDefault="00092A38" w:rsidP="00592D8C">
      <w:pPr>
        <w:pStyle w:val="af2"/>
        <w:numPr>
          <w:ilvl w:val="0"/>
          <w:numId w:val="38"/>
        </w:numPr>
        <w:shd w:val="clear" w:color="auto" w:fill="auto"/>
        <w:suppressAutoHyphens w:val="0"/>
        <w:ind w:left="0" w:firstLine="0"/>
        <w:jc w:val="both"/>
        <w:rPr>
          <w:rFonts w:ascii="Times New Roman" w:eastAsia="Calibri" w:hAnsi="Times New Roman" w:cs="Times New Roman"/>
          <w:b w:val="0"/>
          <w:szCs w:val="24"/>
        </w:rPr>
      </w:pPr>
      <w:r w:rsidRPr="00092A38">
        <w:rPr>
          <w:rFonts w:ascii="Times New Roman" w:eastAsia="Calibri" w:hAnsi="Times New Roman" w:cs="Times New Roman"/>
          <w:b w:val="0"/>
          <w:szCs w:val="24"/>
        </w:rPr>
        <w:t>развивать воображение, фантазию, самостоятельность в творчестве;</w:t>
      </w:r>
    </w:p>
    <w:p w:rsidR="00092A38" w:rsidRPr="00092A38" w:rsidRDefault="00092A38" w:rsidP="00092A38">
      <w:pPr>
        <w:spacing w:after="0" w:line="240" w:lineRule="auto"/>
        <w:jc w:val="both"/>
        <w:rPr>
          <w:rFonts w:ascii="Times New Roman" w:eastAsia="Calibri" w:hAnsi="Times New Roman" w:cs="Times New Roman"/>
          <w:i/>
          <w:sz w:val="24"/>
          <w:szCs w:val="24"/>
        </w:rPr>
      </w:pPr>
      <w:r w:rsidRPr="00092A38">
        <w:rPr>
          <w:rFonts w:ascii="Times New Roman" w:eastAsia="Calibri" w:hAnsi="Times New Roman" w:cs="Times New Roman"/>
          <w:i/>
          <w:sz w:val="24"/>
          <w:szCs w:val="24"/>
        </w:rPr>
        <w:t>Воспитательная:</w:t>
      </w:r>
    </w:p>
    <w:p w:rsidR="00092A38" w:rsidRPr="00092A38" w:rsidRDefault="00092A38" w:rsidP="00592D8C">
      <w:pPr>
        <w:numPr>
          <w:ilvl w:val="0"/>
          <w:numId w:val="37"/>
        </w:numPr>
        <w:tabs>
          <w:tab w:val="clear" w:pos="720"/>
          <w:tab w:val="num" w:pos="540"/>
        </w:tabs>
        <w:spacing w:after="0" w:line="240" w:lineRule="auto"/>
        <w:ind w:left="0" w:firstLine="0"/>
        <w:jc w:val="both"/>
        <w:rPr>
          <w:rFonts w:ascii="Times New Roman" w:eastAsia="Calibri" w:hAnsi="Times New Roman" w:cs="Times New Roman"/>
          <w:sz w:val="24"/>
          <w:szCs w:val="24"/>
        </w:rPr>
      </w:pPr>
      <w:r w:rsidRPr="00092A38">
        <w:rPr>
          <w:rFonts w:ascii="Times New Roman" w:eastAsia="Calibri" w:hAnsi="Times New Roman" w:cs="Times New Roman"/>
          <w:sz w:val="24"/>
          <w:szCs w:val="24"/>
        </w:rPr>
        <w:t>формировать эмоционально-ценностное отношение к окружающему миру через  творчество;</w:t>
      </w:r>
    </w:p>
    <w:p w:rsidR="00092A38" w:rsidRPr="00092A38" w:rsidRDefault="00092A38" w:rsidP="00592D8C">
      <w:pPr>
        <w:numPr>
          <w:ilvl w:val="0"/>
          <w:numId w:val="37"/>
        </w:numPr>
        <w:tabs>
          <w:tab w:val="clear" w:pos="720"/>
          <w:tab w:val="num" w:pos="540"/>
        </w:tabs>
        <w:spacing w:after="0" w:line="240" w:lineRule="auto"/>
        <w:ind w:left="0" w:firstLine="0"/>
        <w:jc w:val="both"/>
        <w:rPr>
          <w:rFonts w:ascii="Times New Roman" w:eastAsia="Calibri" w:hAnsi="Times New Roman" w:cs="Times New Roman"/>
          <w:sz w:val="24"/>
          <w:szCs w:val="24"/>
        </w:rPr>
      </w:pPr>
      <w:r w:rsidRPr="00092A38">
        <w:rPr>
          <w:rFonts w:ascii="Times New Roman" w:eastAsia="Calibri" w:hAnsi="Times New Roman" w:cs="Times New Roman"/>
          <w:sz w:val="24"/>
          <w:szCs w:val="24"/>
        </w:rPr>
        <w:t>воспитать любовь к родному краю, чувство патриотизма</w:t>
      </w:r>
    </w:p>
    <w:p w:rsidR="00092A38" w:rsidRPr="00092A38" w:rsidRDefault="00092A38" w:rsidP="00092A38">
      <w:pPr>
        <w:pStyle w:val="5"/>
        <w:spacing w:before="0" w:after="0"/>
        <w:jc w:val="both"/>
        <w:rPr>
          <w:b w:val="0"/>
          <w:bCs w:val="0"/>
          <w:sz w:val="24"/>
          <w:szCs w:val="24"/>
        </w:rPr>
      </w:pPr>
      <w:r w:rsidRPr="00092A38">
        <w:rPr>
          <w:b w:val="0"/>
          <w:sz w:val="24"/>
          <w:szCs w:val="24"/>
        </w:rPr>
        <w:t xml:space="preserve">  </w:t>
      </w:r>
      <w:r w:rsidRPr="00092A38">
        <w:rPr>
          <w:b w:val="0"/>
          <w:bCs w:val="0"/>
          <w:sz w:val="24"/>
          <w:szCs w:val="24"/>
        </w:rPr>
        <w:t>4. Содержание Программы</w:t>
      </w:r>
    </w:p>
    <w:p w:rsidR="00092A38" w:rsidRPr="00092A38" w:rsidRDefault="00092A38" w:rsidP="00092A38">
      <w:pPr>
        <w:spacing w:after="0" w:line="240" w:lineRule="auto"/>
        <w:jc w:val="both"/>
        <w:rPr>
          <w:rFonts w:ascii="Times New Roman" w:eastAsia="Times New Roman" w:hAnsi="Times New Roman" w:cs="Times New Roman"/>
          <w:sz w:val="24"/>
          <w:szCs w:val="24"/>
          <w:lang w:eastAsia="ru-RU"/>
        </w:rPr>
      </w:pPr>
      <w:r w:rsidRPr="00092A38">
        <w:rPr>
          <w:rFonts w:ascii="Times New Roman" w:eastAsia="Calibri" w:hAnsi="Times New Roman" w:cs="Times New Roman"/>
          <w:sz w:val="24"/>
          <w:szCs w:val="24"/>
        </w:rPr>
        <w:t>Средние школы, лицеи и гимназии не имеют уроков журналистики, не имеют программу по этому достаточно увлекательному предмету. Данной программой «Школы юного журналиста», полагаясь на опыт работы с детьми в журналистике, предусматривается минимум теоретических правил, положений, законов, необходимых для постижения  знаний. Содержание программы предполагает небольшой курс введения в журналистику: знакомство с основными направлениями, основными журналистскими жанрами. Практически она рассчитана на детей всех возрастов, от пятого до одиннадцатого класса, но теоретические знания каждому возрасту даются с учетом психологических особенностей детей. Информация, подготовленная пятиклассником, заметка, написанная семиклассником, отличаются от таких же материалов, подготовленных ребятами старших классов.Объем теоретического курса не велик. Чуть больше двадцати тем включают в себя все вопросы, касающиеся теории журналистики. На базе этой программы, объединяющей минимальные знания обо всех жанрах, можно вести занятия в группах разного уровня обучения, готовя с детьми материалы для газеты именно учитывая задачи их возраста и сегодняшнего дня. Меняется мир, меняемся мы, учиться писать информацию можно и нужно всю жизнь. Поэтому каждый год и с новой группой детей виды программы несколько меняются. Главное, научить их ориентироваться в направлениях жанров, ознакомить их с основными, часто применимыми газетными жанрами, и, пользуясь ими , добиваться целевых жизненных задач: улучшать жизнь в классе и школе, учиться понимать и принимать чужую точку зрения, уметь осознавать скоротечность и невозвратность времени. С помощью журналистских навыков ребенок в эти сложные жизненные, психологические задачи включается легко. Поэтому всем, кто возьмет за основу работы в кружке журналистов эту программу,  советую усложнить ее конкретными задачами вашего учебного заведения, вашего коллектива, вашей группы детей, вашими настроениями, в конце концов. Схематичность программы условна, ежегодно она корректируется на конкретную группу детей. По структуре, программа делится на четыре основные части, включающие в себя все направления журналистики, знание законов и жанров, умение конкретно работать над номером газеты. Пояснение в тематическом плане даются деля ребят на две основные возрастные категории: средний и старший школьный возраст. Часовое деление программы проставлено по минимуму: это необходимый минимум часов, которые требуются для ознакомления и привития навыков мастерства. Те дети, которые занимаются в объединении третий год, получают гораздо большее число часов и теоретической, и практической подготовки.</w:t>
      </w:r>
    </w:p>
    <w:p w:rsidR="00092A38" w:rsidRPr="00A64C6B" w:rsidRDefault="00092A38" w:rsidP="00592D8C">
      <w:pPr>
        <w:pStyle w:val="aff8"/>
        <w:numPr>
          <w:ilvl w:val="0"/>
          <w:numId w:val="36"/>
        </w:numPr>
        <w:tabs>
          <w:tab w:val="left" w:pos="0"/>
          <w:tab w:val="left" w:pos="6955"/>
        </w:tabs>
        <w:spacing w:after="0" w:line="240" w:lineRule="auto"/>
        <w:ind w:right="-143"/>
        <w:rPr>
          <w:rFonts w:ascii="Times New Roman" w:eastAsia="Times New Roman" w:hAnsi="Times New Roman" w:cs="Times New Roman"/>
          <w:sz w:val="24"/>
          <w:szCs w:val="24"/>
          <w:lang w:eastAsia="ru-RU"/>
        </w:rPr>
      </w:pPr>
      <w:r w:rsidRPr="00A64C6B">
        <w:rPr>
          <w:rFonts w:ascii="Times New Roman" w:eastAsia="Times New Roman" w:hAnsi="Times New Roman" w:cs="Times New Roman"/>
          <w:sz w:val="24"/>
          <w:szCs w:val="24"/>
          <w:lang w:eastAsia="ru-RU"/>
        </w:rPr>
        <w:t xml:space="preserve">Для учащихся </w:t>
      </w:r>
      <w:r>
        <w:rPr>
          <w:rFonts w:ascii="Times New Roman" w:eastAsia="Times New Roman" w:hAnsi="Times New Roman" w:cs="Times New Roman"/>
          <w:sz w:val="24"/>
          <w:szCs w:val="24"/>
          <w:lang w:eastAsia="ru-RU"/>
        </w:rPr>
        <w:t>12</w:t>
      </w:r>
      <w:r w:rsidRPr="00A64C6B">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8</w:t>
      </w:r>
      <w:r w:rsidRPr="00A64C6B">
        <w:rPr>
          <w:rFonts w:ascii="Times New Roman" w:eastAsia="Times New Roman" w:hAnsi="Times New Roman" w:cs="Times New Roman"/>
          <w:sz w:val="24"/>
          <w:szCs w:val="24"/>
          <w:lang w:eastAsia="ru-RU"/>
        </w:rPr>
        <w:t xml:space="preserve"> лет, курс обучения </w:t>
      </w:r>
      <w:r>
        <w:rPr>
          <w:rFonts w:ascii="Times New Roman" w:eastAsia="Times New Roman" w:hAnsi="Times New Roman" w:cs="Times New Roman"/>
          <w:sz w:val="24"/>
          <w:szCs w:val="24"/>
          <w:lang w:eastAsia="ru-RU"/>
        </w:rPr>
        <w:t>3</w:t>
      </w:r>
      <w:r w:rsidRPr="00A64C6B">
        <w:rPr>
          <w:rFonts w:ascii="Times New Roman" w:eastAsia="Times New Roman" w:hAnsi="Times New Roman" w:cs="Times New Roman"/>
          <w:sz w:val="24"/>
          <w:szCs w:val="24"/>
          <w:lang w:eastAsia="ru-RU"/>
        </w:rPr>
        <w:t xml:space="preserve"> год</w:t>
      </w:r>
      <w:r>
        <w:rPr>
          <w:rFonts w:ascii="Times New Roman" w:eastAsia="Times New Roman" w:hAnsi="Times New Roman" w:cs="Times New Roman"/>
          <w:sz w:val="24"/>
          <w:szCs w:val="24"/>
          <w:lang w:eastAsia="ru-RU"/>
        </w:rPr>
        <w:t>а</w:t>
      </w:r>
    </w:p>
    <w:p w:rsidR="00092A38" w:rsidRPr="00A64C6B" w:rsidRDefault="00092A38" w:rsidP="00592D8C">
      <w:pPr>
        <w:pStyle w:val="aff8"/>
        <w:numPr>
          <w:ilvl w:val="0"/>
          <w:numId w:val="36"/>
        </w:num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A64C6B">
        <w:rPr>
          <w:rFonts w:ascii="Times New Roman" w:eastAsia="Times New Roman" w:hAnsi="Times New Roman" w:cs="Times New Roman"/>
          <w:sz w:val="24"/>
          <w:szCs w:val="24"/>
          <w:lang w:eastAsia="ru-RU"/>
        </w:rPr>
        <w:t>По программе работает педагог дополнительного образования:</w:t>
      </w:r>
    </w:p>
    <w:p w:rsidR="00092A38" w:rsidRPr="00A64C6B" w:rsidRDefault="00092A38" w:rsidP="00592D8C">
      <w:pPr>
        <w:pStyle w:val="aff8"/>
        <w:numPr>
          <w:ilvl w:val="0"/>
          <w:numId w:val="36"/>
        </w:numPr>
        <w:tabs>
          <w:tab w:val="left" w:pos="3881"/>
          <w:tab w:val="left" w:pos="6955"/>
        </w:tabs>
        <w:spacing w:after="0" w:line="240" w:lineRule="auto"/>
        <w:ind w:right="-14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Муталибова А.А.</w:t>
      </w:r>
      <w:r w:rsidRPr="00A64C6B">
        <w:rPr>
          <w:rFonts w:ascii="Times New Roman" w:eastAsia="Times New Roman" w:hAnsi="Times New Roman" w:cs="Times New Roman"/>
          <w:sz w:val="24"/>
          <w:szCs w:val="24"/>
          <w:lang w:eastAsia="ru-RU"/>
        </w:rPr>
        <w:t xml:space="preserve"> - 1 год обучения.</w:t>
      </w:r>
    </w:p>
    <w:p w:rsidR="00092A38" w:rsidRDefault="00092A38" w:rsidP="00502582">
      <w:pPr>
        <w:spacing w:after="200" w:line="276" w:lineRule="auto"/>
        <w:jc w:val="center"/>
        <w:rPr>
          <w:rFonts w:ascii="Times New Roman" w:eastAsia="Times New Roman" w:hAnsi="Times New Roman" w:cs="Times New Roman"/>
          <w:b/>
          <w:sz w:val="24"/>
          <w:szCs w:val="24"/>
          <w:lang w:eastAsia="ru-RU"/>
        </w:rPr>
      </w:pPr>
    </w:p>
    <w:p w:rsidR="00502582" w:rsidRPr="00502582" w:rsidRDefault="00502582" w:rsidP="00502582">
      <w:pPr>
        <w:spacing w:after="200" w:line="276" w:lineRule="auto"/>
        <w:jc w:val="center"/>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Программа «ЮНАРМИЯ»</w:t>
      </w:r>
    </w:p>
    <w:p w:rsidR="00502582" w:rsidRPr="00502582" w:rsidRDefault="00502582" w:rsidP="00502582">
      <w:pPr>
        <w:spacing w:after="0" w:line="240" w:lineRule="auto"/>
        <w:ind w:firstLine="708"/>
        <w:jc w:val="both"/>
        <w:rPr>
          <w:rFonts w:ascii="Times New Roman" w:eastAsia="Calibri" w:hAnsi="Times New Roman" w:cs="Times New Roman"/>
          <w:sz w:val="24"/>
          <w:szCs w:val="24"/>
          <w:lang w:eastAsia="ru-RU"/>
        </w:rPr>
      </w:pPr>
      <w:r w:rsidRPr="00502582">
        <w:rPr>
          <w:rFonts w:ascii="Times New Roman" w:eastAsia="Calibri" w:hAnsi="Times New Roman" w:cs="Times New Roman"/>
          <w:sz w:val="24"/>
          <w:szCs w:val="24"/>
          <w:lang w:eastAsia="ru-RU"/>
        </w:rPr>
        <w:t>Данная рабочая программа разработана на основе дополнительной модифицированной образовательной программы «</w:t>
      </w:r>
      <w:r w:rsidRPr="00502582">
        <w:rPr>
          <w:rFonts w:ascii="Times New Roman" w:eastAsia="Calibri" w:hAnsi="Times New Roman" w:cs="Times New Roman"/>
          <w:sz w:val="28"/>
          <w:szCs w:val="28"/>
        </w:rPr>
        <w:t>Юнармия</w:t>
      </w:r>
      <w:r w:rsidRPr="00502582">
        <w:rPr>
          <w:rFonts w:ascii="Times New Roman" w:eastAsia="Calibri" w:hAnsi="Times New Roman" w:cs="Times New Roman"/>
          <w:sz w:val="24"/>
          <w:szCs w:val="24"/>
          <w:lang w:eastAsia="ru-RU"/>
        </w:rPr>
        <w:t>», имеющей военно-патриотическую направленность.</w:t>
      </w:r>
    </w:p>
    <w:p w:rsidR="00502582" w:rsidRPr="00502582" w:rsidRDefault="00502582" w:rsidP="00502582">
      <w:pPr>
        <w:spacing w:after="0" w:line="240" w:lineRule="auto"/>
        <w:ind w:firstLine="708"/>
        <w:jc w:val="both"/>
        <w:rPr>
          <w:rFonts w:ascii="Times New Roman" w:eastAsia="Calibri" w:hAnsi="Times New Roman" w:cs="Times New Roman"/>
          <w:sz w:val="24"/>
          <w:szCs w:val="24"/>
          <w:lang w:eastAsia="ru-RU"/>
        </w:rPr>
      </w:pPr>
      <w:r w:rsidRPr="00502582">
        <w:rPr>
          <w:rFonts w:ascii="Times New Roman" w:eastAsia="Calibri" w:hAnsi="Times New Roman" w:cs="Times New Roman"/>
          <w:sz w:val="24"/>
          <w:szCs w:val="24"/>
          <w:lang w:eastAsia="ru-RU"/>
        </w:rPr>
        <w:lastRenderedPageBreak/>
        <w:t>Рабочая программа рассматривает внеурочную деятельность обучающихся в рамках комплексной программы улучшения военно-патриотического воспитания «</w:t>
      </w:r>
      <w:r w:rsidRPr="00502582">
        <w:rPr>
          <w:rFonts w:ascii="Times New Roman" w:eastAsia="Calibri" w:hAnsi="Times New Roman" w:cs="Times New Roman"/>
          <w:sz w:val="28"/>
          <w:szCs w:val="28"/>
        </w:rPr>
        <w:t>Юнармия</w:t>
      </w:r>
      <w:r w:rsidRPr="00502582">
        <w:rPr>
          <w:rFonts w:ascii="Times New Roman" w:eastAsia="Calibri" w:hAnsi="Times New Roman" w:cs="Times New Roman"/>
          <w:sz w:val="24"/>
          <w:szCs w:val="24"/>
          <w:lang w:eastAsia="ru-RU"/>
        </w:rPr>
        <w:t>», направленная на воспитание детей в духе патриотизма и гражданственности, развитие исторического сознания, ядром которого является система ценностных ориентаций.</w:t>
      </w:r>
    </w:p>
    <w:p w:rsidR="00502582" w:rsidRPr="00502582" w:rsidRDefault="00502582" w:rsidP="00502582">
      <w:pPr>
        <w:spacing w:after="0" w:line="240" w:lineRule="auto"/>
        <w:jc w:val="both"/>
        <w:rPr>
          <w:rFonts w:ascii="Times New Roman" w:eastAsia="Calibri" w:hAnsi="Times New Roman" w:cs="Times New Roman"/>
          <w:sz w:val="24"/>
          <w:szCs w:val="24"/>
          <w:lang w:eastAsia="ru-RU"/>
        </w:rPr>
      </w:pPr>
      <w:r w:rsidRPr="00502582">
        <w:rPr>
          <w:rFonts w:ascii="Times New Roman" w:eastAsia="Calibri" w:hAnsi="Times New Roman" w:cs="Times New Roman"/>
          <w:sz w:val="24"/>
          <w:szCs w:val="24"/>
          <w:lang w:eastAsia="ru-RU"/>
        </w:rPr>
        <w:tab/>
        <w:t>Дети, обучаясь по данной программе, приобретают опыт прохождения туристических маршрутов, навыки основ выживания в экстремальных условиях; изучают основы строевой и огневой подготовки, приобретают умения в</w:t>
      </w:r>
      <w:r w:rsidR="00B7580D">
        <w:rPr>
          <w:rFonts w:ascii="Times New Roman" w:eastAsia="Calibri" w:hAnsi="Times New Roman" w:cs="Times New Roman"/>
          <w:sz w:val="24"/>
          <w:szCs w:val="24"/>
          <w:lang w:eastAsia="ru-RU"/>
        </w:rPr>
        <w:t xml:space="preserve"> </w:t>
      </w:r>
      <w:r w:rsidRPr="00502582">
        <w:rPr>
          <w:rFonts w:ascii="Times New Roman" w:eastAsia="Calibri" w:hAnsi="Times New Roman" w:cs="Times New Roman"/>
          <w:sz w:val="24"/>
          <w:szCs w:val="24"/>
          <w:lang w:eastAsia="ru-RU"/>
        </w:rPr>
        <w:t>преодолении полосы препятствий. На занятиях прививаются такие качества, как дисциплина, организованность, сила воли в преодолении трудностей и достижении результатов.</w:t>
      </w:r>
    </w:p>
    <w:p w:rsidR="00502582" w:rsidRPr="00502582" w:rsidRDefault="00502582" w:rsidP="00502582">
      <w:pPr>
        <w:spacing w:after="0" w:line="240" w:lineRule="auto"/>
        <w:jc w:val="both"/>
        <w:rPr>
          <w:rFonts w:ascii="Times New Roman" w:eastAsia="Calibri" w:hAnsi="Times New Roman" w:cs="Times New Roman"/>
          <w:sz w:val="24"/>
          <w:szCs w:val="24"/>
          <w:lang w:eastAsia="ru-RU"/>
        </w:rPr>
      </w:pPr>
      <w:r w:rsidRPr="00502582">
        <w:rPr>
          <w:rFonts w:ascii="Times New Roman" w:eastAsia="Calibri" w:hAnsi="Times New Roman" w:cs="Times New Roman"/>
          <w:sz w:val="24"/>
          <w:szCs w:val="24"/>
          <w:lang w:eastAsia="ru-RU"/>
        </w:rPr>
        <w:tab/>
        <w:t>Ознакомление с героическим прошлым родного края, посещение музеев, выставок, участие в краеведческой работе по сбору материалов для музея боевой славы – неотъемлемая часть образовательного процесса,</w:t>
      </w:r>
      <w:r w:rsidR="00B7580D">
        <w:rPr>
          <w:rFonts w:ascii="Times New Roman" w:eastAsia="Calibri" w:hAnsi="Times New Roman" w:cs="Times New Roman"/>
          <w:sz w:val="24"/>
          <w:szCs w:val="24"/>
          <w:lang w:eastAsia="ru-RU"/>
        </w:rPr>
        <w:t xml:space="preserve"> </w:t>
      </w:r>
      <w:r w:rsidRPr="00502582">
        <w:rPr>
          <w:rFonts w:ascii="Times New Roman" w:eastAsia="Calibri" w:hAnsi="Times New Roman" w:cs="Times New Roman"/>
          <w:sz w:val="24"/>
          <w:szCs w:val="24"/>
          <w:lang w:eastAsia="ru-RU"/>
        </w:rPr>
        <w:t>позволяющая совершенствовать духовно- нравственное воспитание обучающихся.</w:t>
      </w:r>
    </w:p>
    <w:p w:rsidR="00502582" w:rsidRPr="00502582" w:rsidRDefault="00502582" w:rsidP="00502582">
      <w:pPr>
        <w:spacing w:after="0" w:line="240" w:lineRule="auto"/>
        <w:ind w:firstLine="708"/>
        <w:jc w:val="both"/>
        <w:rPr>
          <w:rFonts w:ascii="Times New Roman" w:eastAsia="Calibri" w:hAnsi="Times New Roman" w:cs="Times New Roman"/>
          <w:sz w:val="24"/>
          <w:szCs w:val="24"/>
          <w:lang w:eastAsia="ru-RU"/>
        </w:rPr>
      </w:pPr>
      <w:r w:rsidRPr="00502582">
        <w:rPr>
          <w:rFonts w:ascii="Times New Roman" w:eastAsia="Calibri" w:hAnsi="Times New Roman" w:cs="Times New Roman"/>
          <w:sz w:val="24"/>
          <w:szCs w:val="24"/>
          <w:lang w:eastAsia="ru-RU"/>
        </w:rPr>
        <w:t>Рабочая программа актуальна, поскольку современная ситуация в стране предъявляет системе дополнительного образования детей социальный заказ на формирование самодостаточной личности, обладающей широким кругозором, запасом необходимых ценностных ориентиров, без которых невозможно органическое существование человека в окружающем мире.</w:t>
      </w:r>
    </w:p>
    <w:p w:rsidR="00502582" w:rsidRPr="00502582" w:rsidRDefault="00502582" w:rsidP="00502582">
      <w:pPr>
        <w:spacing w:after="0" w:line="240" w:lineRule="auto"/>
        <w:ind w:firstLine="708"/>
        <w:jc w:val="both"/>
        <w:rPr>
          <w:rFonts w:ascii="Times New Roman" w:eastAsia="Calibri" w:hAnsi="Times New Roman" w:cs="Times New Roman"/>
          <w:sz w:val="24"/>
          <w:szCs w:val="24"/>
          <w:lang w:eastAsia="ru-RU"/>
        </w:rPr>
      </w:pPr>
      <w:r w:rsidRPr="00502582">
        <w:rPr>
          <w:rFonts w:ascii="Times New Roman" w:eastAsia="Calibri" w:hAnsi="Times New Roman" w:cs="Times New Roman"/>
          <w:b/>
          <w:i/>
          <w:sz w:val="24"/>
          <w:szCs w:val="24"/>
          <w:lang w:eastAsia="ru-RU"/>
        </w:rPr>
        <w:t>Цель</w:t>
      </w:r>
      <w:r w:rsidRPr="00502582">
        <w:rPr>
          <w:rFonts w:ascii="Times New Roman" w:eastAsia="Calibri" w:hAnsi="Times New Roman" w:cs="Times New Roman"/>
          <w:sz w:val="24"/>
          <w:szCs w:val="24"/>
          <w:lang w:eastAsia="ru-RU"/>
        </w:rPr>
        <w:t xml:space="preserve"> программы: формирование</w:t>
      </w:r>
      <w:r w:rsidR="00B7580D">
        <w:rPr>
          <w:rFonts w:ascii="Times New Roman" w:eastAsia="Calibri" w:hAnsi="Times New Roman" w:cs="Times New Roman"/>
          <w:sz w:val="24"/>
          <w:szCs w:val="24"/>
          <w:lang w:eastAsia="ru-RU"/>
        </w:rPr>
        <w:t xml:space="preserve"> </w:t>
      </w:r>
      <w:r w:rsidRPr="00502582">
        <w:rPr>
          <w:rFonts w:ascii="Times New Roman" w:eastAsia="Calibri" w:hAnsi="Times New Roman" w:cs="Times New Roman"/>
          <w:sz w:val="24"/>
          <w:szCs w:val="24"/>
          <w:lang w:eastAsia="ru-RU"/>
        </w:rPr>
        <w:t>и развитие у обучающихся специальных знаний и навыков, морально-психологических способностей, создание основы для подготовки несовершеннолетних граждан служению Отечеству на гражданском и военном поприще.</w:t>
      </w:r>
    </w:p>
    <w:p w:rsidR="00502582" w:rsidRPr="00502582" w:rsidRDefault="00502582" w:rsidP="00502582">
      <w:pPr>
        <w:spacing w:after="0" w:line="240" w:lineRule="auto"/>
        <w:ind w:firstLine="708"/>
        <w:jc w:val="both"/>
        <w:rPr>
          <w:rFonts w:ascii="Times New Roman" w:eastAsia="Calibri" w:hAnsi="Times New Roman" w:cs="Times New Roman"/>
          <w:sz w:val="24"/>
          <w:szCs w:val="24"/>
          <w:lang w:eastAsia="ru-RU"/>
        </w:rPr>
      </w:pPr>
      <w:r w:rsidRPr="00502582">
        <w:rPr>
          <w:rFonts w:ascii="Times New Roman" w:eastAsia="Calibri" w:hAnsi="Times New Roman" w:cs="Times New Roman"/>
          <w:b/>
          <w:i/>
          <w:sz w:val="24"/>
          <w:szCs w:val="24"/>
          <w:lang w:eastAsia="ru-RU"/>
        </w:rPr>
        <w:t>Задачи</w:t>
      </w:r>
      <w:r w:rsidRPr="00502582">
        <w:rPr>
          <w:rFonts w:ascii="Times New Roman" w:eastAsia="Calibri" w:hAnsi="Times New Roman" w:cs="Times New Roman"/>
          <w:sz w:val="24"/>
          <w:szCs w:val="24"/>
          <w:lang w:eastAsia="ru-RU"/>
        </w:rPr>
        <w:t xml:space="preserve"> программы:</w:t>
      </w:r>
    </w:p>
    <w:p w:rsidR="00502582" w:rsidRPr="00502582" w:rsidRDefault="00502582" w:rsidP="006F5721">
      <w:pPr>
        <w:spacing w:after="0" w:line="240" w:lineRule="auto"/>
        <w:ind w:firstLine="709"/>
        <w:jc w:val="both"/>
        <w:rPr>
          <w:rFonts w:ascii="Times New Roman" w:eastAsia="Calibri" w:hAnsi="Times New Roman" w:cs="Times New Roman"/>
          <w:sz w:val="24"/>
          <w:szCs w:val="24"/>
          <w:lang w:eastAsia="ru-RU"/>
        </w:rPr>
      </w:pPr>
      <w:r w:rsidRPr="00502582">
        <w:rPr>
          <w:rFonts w:ascii="Times New Roman" w:eastAsia="Calibri" w:hAnsi="Times New Roman" w:cs="Times New Roman"/>
          <w:sz w:val="24"/>
          <w:szCs w:val="24"/>
          <w:lang w:eastAsia="ru-RU"/>
        </w:rPr>
        <w:t>1.Формировать</w:t>
      </w:r>
      <w:r w:rsidR="00B7580D">
        <w:rPr>
          <w:rFonts w:ascii="Times New Roman" w:eastAsia="Calibri" w:hAnsi="Times New Roman" w:cs="Times New Roman"/>
          <w:sz w:val="24"/>
          <w:szCs w:val="24"/>
          <w:lang w:eastAsia="ru-RU"/>
        </w:rPr>
        <w:t xml:space="preserve"> </w:t>
      </w:r>
      <w:r w:rsidRPr="00502582">
        <w:rPr>
          <w:rFonts w:ascii="Times New Roman" w:eastAsia="Calibri" w:hAnsi="Times New Roman" w:cs="Times New Roman"/>
          <w:sz w:val="24"/>
          <w:szCs w:val="24"/>
          <w:lang w:eastAsia="ru-RU"/>
        </w:rPr>
        <w:t>у обучающихся профессиональные умения и навыки</w:t>
      </w:r>
      <w:r w:rsidR="00B7580D">
        <w:rPr>
          <w:rFonts w:ascii="Times New Roman" w:eastAsia="Calibri" w:hAnsi="Times New Roman" w:cs="Times New Roman"/>
          <w:sz w:val="24"/>
          <w:szCs w:val="24"/>
          <w:lang w:eastAsia="ru-RU"/>
        </w:rPr>
        <w:t xml:space="preserve"> </w:t>
      </w:r>
      <w:r w:rsidRPr="00502582">
        <w:rPr>
          <w:rFonts w:ascii="Times New Roman" w:eastAsia="Calibri" w:hAnsi="Times New Roman" w:cs="Times New Roman"/>
          <w:sz w:val="24"/>
          <w:szCs w:val="24"/>
          <w:lang w:eastAsia="ru-RU"/>
        </w:rPr>
        <w:t>по основам военной службы.</w:t>
      </w:r>
    </w:p>
    <w:p w:rsidR="00502582" w:rsidRPr="00502582" w:rsidRDefault="00502582" w:rsidP="006F5721">
      <w:pPr>
        <w:spacing w:after="0" w:line="240" w:lineRule="auto"/>
        <w:ind w:firstLine="709"/>
        <w:jc w:val="both"/>
        <w:rPr>
          <w:rFonts w:ascii="Times New Roman" w:eastAsia="Calibri" w:hAnsi="Times New Roman" w:cs="Times New Roman"/>
          <w:sz w:val="24"/>
          <w:szCs w:val="24"/>
          <w:lang w:eastAsia="ru-RU"/>
        </w:rPr>
      </w:pPr>
      <w:r w:rsidRPr="00502582">
        <w:rPr>
          <w:rFonts w:ascii="Times New Roman" w:eastAsia="Calibri" w:hAnsi="Times New Roman" w:cs="Times New Roman"/>
          <w:sz w:val="24"/>
          <w:szCs w:val="24"/>
          <w:lang w:eastAsia="ru-RU"/>
        </w:rPr>
        <w:t>2.Формировать у обучающихся современный уровень культуры в области безопасности жизнедеятельности, в том числе, сознательного отношения к военной службе и военной профессии.</w:t>
      </w:r>
    </w:p>
    <w:p w:rsidR="00502582" w:rsidRPr="00502582" w:rsidRDefault="00502582" w:rsidP="006F5721">
      <w:pPr>
        <w:spacing w:after="0" w:line="240" w:lineRule="auto"/>
        <w:ind w:firstLine="709"/>
        <w:jc w:val="both"/>
        <w:rPr>
          <w:rFonts w:ascii="Times New Roman" w:eastAsia="Calibri" w:hAnsi="Times New Roman" w:cs="Times New Roman"/>
          <w:sz w:val="24"/>
          <w:szCs w:val="24"/>
          <w:lang w:eastAsia="ru-RU"/>
        </w:rPr>
      </w:pPr>
      <w:r w:rsidRPr="00502582">
        <w:rPr>
          <w:rFonts w:ascii="Times New Roman" w:eastAsia="Calibri" w:hAnsi="Times New Roman" w:cs="Times New Roman"/>
          <w:sz w:val="24"/>
          <w:szCs w:val="24"/>
          <w:lang w:eastAsia="ru-RU"/>
        </w:rPr>
        <w:t>3.Развивать физические и морально-психологические качества для выполнения гражданином обязанностей в профессиональной деятельности.</w:t>
      </w:r>
    </w:p>
    <w:p w:rsidR="00502582" w:rsidRPr="00502582" w:rsidRDefault="00502582" w:rsidP="006F5721">
      <w:pPr>
        <w:spacing w:after="0" w:line="240" w:lineRule="auto"/>
        <w:ind w:firstLine="709"/>
        <w:jc w:val="both"/>
        <w:rPr>
          <w:rFonts w:ascii="Times New Roman" w:eastAsia="Calibri" w:hAnsi="Times New Roman" w:cs="Times New Roman"/>
          <w:sz w:val="24"/>
          <w:szCs w:val="24"/>
          <w:lang w:eastAsia="ru-RU"/>
        </w:rPr>
      </w:pPr>
      <w:r w:rsidRPr="00502582">
        <w:rPr>
          <w:rFonts w:ascii="Times New Roman" w:eastAsia="Calibri" w:hAnsi="Times New Roman" w:cs="Times New Roman"/>
          <w:sz w:val="24"/>
          <w:szCs w:val="24"/>
          <w:lang w:eastAsia="ru-RU"/>
        </w:rPr>
        <w:t>4.Прививать уважение к славным традициям Вооруженных Сил и МЧС России.</w:t>
      </w:r>
    </w:p>
    <w:p w:rsidR="00502582" w:rsidRPr="00502582" w:rsidRDefault="00502582" w:rsidP="006F5721">
      <w:pPr>
        <w:spacing w:after="0" w:line="240" w:lineRule="auto"/>
        <w:ind w:firstLine="709"/>
        <w:jc w:val="both"/>
        <w:rPr>
          <w:rFonts w:ascii="Times New Roman" w:eastAsia="Calibri" w:hAnsi="Times New Roman" w:cs="Times New Roman"/>
          <w:sz w:val="24"/>
          <w:szCs w:val="24"/>
          <w:lang w:eastAsia="ru-RU"/>
        </w:rPr>
      </w:pPr>
      <w:r w:rsidRPr="00502582">
        <w:rPr>
          <w:rFonts w:ascii="Times New Roman" w:eastAsia="Calibri" w:hAnsi="Times New Roman" w:cs="Times New Roman"/>
          <w:sz w:val="24"/>
          <w:szCs w:val="24"/>
          <w:lang w:eastAsia="ru-RU"/>
        </w:rPr>
        <w:t>5.Воспитывать понимание Отечества как непреходящей ценности, связи с предыдущими поколениями.</w:t>
      </w:r>
    </w:p>
    <w:p w:rsidR="00502582" w:rsidRPr="00502582" w:rsidRDefault="00502582" w:rsidP="006F5721">
      <w:pPr>
        <w:spacing w:after="0" w:line="240" w:lineRule="auto"/>
        <w:ind w:firstLine="709"/>
        <w:jc w:val="both"/>
        <w:rPr>
          <w:rFonts w:ascii="Times New Roman" w:eastAsia="Calibri" w:hAnsi="Times New Roman" w:cs="Times New Roman"/>
          <w:color w:val="FF0000"/>
          <w:sz w:val="24"/>
          <w:szCs w:val="24"/>
          <w:lang w:eastAsia="ru-RU"/>
        </w:rPr>
      </w:pPr>
      <w:r w:rsidRPr="00502582">
        <w:rPr>
          <w:rFonts w:ascii="Times New Roman" w:eastAsia="Calibri" w:hAnsi="Times New Roman" w:cs="Times New Roman"/>
          <w:sz w:val="24"/>
          <w:szCs w:val="24"/>
          <w:lang w:eastAsia="ru-RU"/>
        </w:rPr>
        <w:t>6.Создавать условия для сохранения физического, психологического и нравственного здоровья обучающихся</w:t>
      </w:r>
      <w:r w:rsidR="00B7580D">
        <w:rPr>
          <w:rFonts w:ascii="Times New Roman" w:eastAsia="Calibri" w:hAnsi="Times New Roman" w:cs="Times New Roman"/>
          <w:sz w:val="24"/>
          <w:szCs w:val="24"/>
          <w:lang w:eastAsia="ru-RU"/>
        </w:rPr>
        <w:t xml:space="preserve"> </w:t>
      </w:r>
      <w:r w:rsidRPr="00502582">
        <w:rPr>
          <w:rFonts w:ascii="Times New Roman" w:eastAsia="Calibri" w:hAnsi="Times New Roman" w:cs="Times New Roman"/>
          <w:sz w:val="24"/>
          <w:szCs w:val="24"/>
          <w:lang w:eastAsia="ru-RU"/>
        </w:rPr>
        <w:t>с целью адаптации к жизни в обществе</w:t>
      </w:r>
      <w:r w:rsidRPr="00502582">
        <w:rPr>
          <w:rFonts w:ascii="Times New Roman" w:eastAsia="Calibri" w:hAnsi="Times New Roman" w:cs="Times New Roman"/>
          <w:color w:val="FF0000"/>
          <w:sz w:val="24"/>
          <w:szCs w:val="24"/>
          <w:lang w:eastAsia="ru-RU"/>
        </w:rPr>
        <w:t>.</w:t>
      </w:r>
    </w:p>
    <w:p w:rsidR="00502582" w:rsidRPr="00502582" w:rsidRDefault="00502582" w:rsidP="006F5721">
      <w:pPr>
        <w:spacing w:after="0" w:line="240" w:lineRule="auto"/>
        <w:ind w:firstLine="709"/>
        <w:rPr>
          <w:rFonts w:ascii="Times New Roman" w:eastAsia="Calibri" w:hAnsi="Times New Roman" w:cs="Times New Roman"/>
          <w:b/>
          <w:i/>
          <w:sz w:val="24"/>
          <w:szCs w:val="24"/>
          <w:lang w:eastAsia="ru-RU"/>
        </w:rPr>
      </w:pPr>
      <w:r w:rsidRPr="00502582">
        <w:rPr>
          <w:rFonts w:ascii="Times New Roman" w:eastAsia="Calibri" w:hAnsi="Times New Roman" w:cs="Times New Roman"/>
          <w:b/>
          <w:i/>
          <w:sz w:val="24"/>
          <w:szCs w:val="24"/>
          <w:lang w:eastAsia="ru-RU"/>
        </w:rPr>
        <w:t>Требования к уровню подготовки обучающихся:</w:t>
      </w:r>
    </w:p>
    <w:p w:rsidR="00502582" w:rsidRPr="00502582" w:rsidRDefault="00502582" w:rsidP="006F5721">
      <w:pPr>
        <w:spacing w:after="0" w:line="240" w:lineRule="auto"/>
        <w:ind w:firstLine="709"/>
        <w:jc w:val="both"/>
        <w:rPr>
          <w:rFonts w:ascii="Times New Roman" w:eastAsia="Calibri" w:hAnsi="Times New Roman" w:cs="Times New Roman"/>
          <w:sz w:val="24"/>
          <w:szCs w:val="24"/>
          <w:lang w:eastAsia="ru-RU"/>
        </w:rPr>
      </w:pPr>
      <w:r w:rsidRPr="00502582">
        <w:rPr>
          <w:rFonts w:ascii="Times New Roman" w:eastAsia="Calibri" w:hAnsi="Times New Roman" w:cs="Times New Roman"/>
          <w:b/>
          <w:i/>
          <w:sz w:val="24"/>
          <w:szCs w:val="24"/>
          <w:lang w:eastAsia="ru-RU"/>
        </w:rPr>
        <w:t>1</w:t>
      </w:r>
      <w:r w:rsidRPr="00502582">
        <w:rPr>
          <w:rFonts w:ascii="Times New Roman" w:eastAsia="Calibri" w:hAnsi="Times New Roman" w:cs="Times New Roman"/>
          <w:sz w:val="24"/>
          <w:szCs w:val="24"/>
          <w:lang w:eastAsia="ru-RU"/>
        </w:rPr>
        <w:t>.Знать основные положения начальной военной подготовки.</w:t>
      </w:r>
    </w:p>
    <w:p w:rsidR="00502582" w:rsidRPr="00502582" w:rsidRDefault="00502582" w:rsidP="006F5721">
      <w:pPr>
        <w:spacing w:after="0" w:line="240" w:lineRule="auto"/>
        <w:ind w:firstLine="709"/>
        <w:jc w:val="both"/>
        <w:rPr>
          <w:rFonts w:ascii="Times New Roman" w:eastAsia="Calibri" w:hAnsi="Times New Roman" w:cs="Times New Roman"/>
          <w:sz w:val="24"/>
          <w:szCs w:val="24"/>
          <w:lang w:eastAsia="ru-RU"/>
        </w:rPr>
      </w:pPr>
      <w:r w:rsidRPr="00502582">
        <w:rPr>
          <w:rFonts w:ascii="Times New Roman" w:eastAsia="Calibri" w:hAnsi="Times New Roman" w:cs="Times New Roman"/>
          <w:b/>
          <w:i/>
          <w:sz w:val="24"/>
          <w:szCs w:val="24"/>
          <w:lang w:eastAsia="ru-RU"/>
        </w:rPr>
        <w:t>2</w:t>
      </w:r>
      <w:r w:rsidRPr="00502582">
        <w:rPr>
          <w:rFonts w:ascii="Times New Roman" w:eastAsia="Calibri" w:hAnsi="Times New Roman" w:cs="Times New Roman"/>
          <w:sz w:val="24"/>
          <w:szCs w:val="24"/>
          <w:lang w:eastAsia="ru-RU"/>
        </w:rPr>
        <w:t>.Уметь самостоятельно и мотивированно организовать свою познавательную деятельность в области безопасности жизнедеятельности</w:t>
      </w:r>
    </w:p>
    <w:p w:rsidR="00502582" w:rsidRPr="00502582" w:rsidRDefault="00502582" w:rsidP="006F5721">
      <w:pPr>
        <w:spacing w:after="0" w:line="240" w:lineRule="auto"/>
        <w:ind w:firstLine="709"/>
        <w:jc w:val="both"/>
        <w:rPr>
          <w:rFonts w:ascii="Times New Roman" w:eastAsia="Calibri" w:hAnsi="Times New Roman" w:cs="Times New Roman"/>
          <w:sz w:val="24"/>
          <w:szCs w:val="24"/>
          <w:lang w:eastAsia="ru-RU"/>
        </w:rPr>
      </w:pPr>
      <w:r w:rsidRPr="00502582">
        <w:rPr>
          <w:rFonts w:ascii="Times New Roman" w:eastAsia="Calibri" w:hAnsi="Times New Roman" w:cs="Times New Roman"/>
          <w:b/>
          <w:i/>
          <w:sz w:val="24"/>
          <w:szCs w:val="24"/>
          <w:lang w:eastAsia="ru-RU"/>
        </w:rPr>
        <w:t>3</w:t>
      </w:r>
      <w:r w:rsidRPr="00502582">
        <w:rPr>
          <w:rFonts w:ascii="Times New Roman" w:eastAsia="Calibri" w:hAnsi="Times New Roman" w:cs="Times New Roman"/>
          <w:sz w:val="24"/>
          <w:szCs w:val="24"/>
          <w:lang w:eastAsia="ru-RU"/>
        </w:rPr>
        <w:t>.Овладеть навыками огневой, строевой подготовки, элементами военной топографии и ориентирования.</w:t>
      </w:r>
    </w:p>
    <w:p w:rsidR="00502582" w:rsidRPr="00502582" w:rsidRDefault="00502582" w:rsidP="006F5721">
      <w:pPr>
        <w:spacing w:after="0" w:line="240" w:lineRule="auto"/>
        <w:ind w:firstLine="709"/>
        <w:jc w:val="both"/>
        <w:rPr>
          <w:rFonts w:ascii="Times New Roman" w:eastAsia="Calibri" w:hAnsi="Times New Roman" w:cs="Times New Roman"/>
          <w:sz w:val="24"/>
          <w:szCs w:val="24"/>
          <w:lang w:eastAsia="ru-RU"/>
        </w:rPr>
      </w:pPr>
      <w:r w:rsidRPr="00502582">
        <w:rPr>
          <w:rFonts w:ascii="Times New Roman" w:eastAsia="Calibri" w:hAnsi="Times New Roman" w:cs="Times New Roman"/>
          <w:b/>
          <w:i/>
          <w:sz w:val="24"/>
          <w:szCs w:val="24"/>
          <w:lang w:eastAsia="ru-RU"/>
        </w:rPr>
        <w:t>4</w:t>
      </w:r>
      <w:r w:rsidRPr="00502582">
        <w:rPr>
          <w:rFonts w:ascii="Times New Roman" w:eastAsia="Calibri" w:hAnsi="Times New Roman" w:cs="Times New Roman"/>
          <w:sz w:val="24"/>
          <w:szCs w:val="24"/>
          <w:lang w:eastAsia="ru-RU"/>
        </w:rPr>
        <w:t>.Знать историю создания Вооруженных Сил, её боевые традиции.</w:t>
      </w:r>
    </w:p>
    <w:p w:rsidR="00502582" w:rsidRPr="00502582" w:rsidRDefault="00502582" w:rsidP="006F5721">
      <w:pPr>
        <w:spacing w:after="0" w:line="240" w:lineRule="auto"/>
        <w:ind w:firstLine="709"/>
        <w:jc w:val="both"/>
        <w:rPr>
          <w:rFonts w:ascii="Times New Roman" w:eastAsia="Calibri" w:hAnsi="Times New Roman" w:cs="Times New Roman"/>
          <w:sz w:val="24"/>
          <w:szCs w:val="24"/>
          <w:lang w:eastAsia="ru-RU"/>
        </w:rPr>
      </w:pPr>
      <w:r w:rsidRPr="00502582">
        <w:rPr>
          <w:rFonts w:ascii="Times New Roman" w:eastAsia="Calibri" w:hAnsi="Times New Roman" w:cs="Times New Roman"/>
          <w:b/>
          <w:i/>
          <w:sz w:val="24"/>
          <w:szCs w:val="24"/>
          <w:lang w:eastAsia="ru-RU"/>
        </w:rPr>
        <w:t>5</w:t>
      </w:r>
      <w:r w:rsidRPr="00502582">
        <w:rPr>
          <w:rFonts w:ascii="Times New Roman" w:eastAsia="Calibri" w:hAnsi="Times New Roman" w:cs="Times New Roman"/>
          <w:sz w:val="24"/>
          <w:szCs w:val="24"/>
          <w:lang w:eastAsia="ru-RU"/>
        </w:rPr>
        <w:t>.Уметь самостоятельно готовиться к туристическим походам различной сложности.</w:t>
      </w:r>
    </w:p>
    <w:p w:rsidR="00502582" w:rsidRPr="00502582" w:rsidRDefault="00502582" w:rsidP="006F5721">
      <w:pPr>
        <w:spacing w:after="0" w:line="240" w:lineRule="auto"/>
        <w:ind w:firstLine="709"/>
        <w:jc w:val="both"/>
        <w:rPr>
          <w:rFonts w:ascii="Times New Roman" w:eastAsia="Calibri" w:hAnsi="Times New Roman" w:cs="Times New Roman"/>
          <w:sz w:val="24"/>
          <w:szCs w:val="24"/>
          <w:lang w:eastAsia="ru-RU"/>
        </w:rPr>
      </w:pPr>
      <w:r w:rsidRPr="00502582">
        <w:rPr>
          <w:rFonts w:ascii="Times New Roman" w:eastAsia="Calibri" w:hAnsi="Times New Roman" w:cs="Times New Roman"/>
          <w:b/>
          <w:i/>
          <w:sz w:val="24"/>
          <w:szCs w:val="24"/>
          <w:lang w:eastAsia="ru-RU"/>
        </w:rPr>
        <w:t>6</w:t>
      </w:r>
      <w:r w:rsidRPr="00502582">
        <w:rPr>
          <w:rFonts w:ascii="Times New Roman" w:eastAsia="Calibri" w:hAnsi="Times New Roman" w:cs="Times New Roman"/>
          <w:sz w:val="24"/>
          <w:szCs w:val="24"/>
          <w:lang w:eastAsia="ru-RU"/>
        </w:rPr>
        <w:t>.Выполнять нормативы комплекс ГТО, участвовать в военно-спортивных соревнованиях и военно-патриотической игре «Зарница»</w:t>
      </w:r>
    </w:p>
    <w:p w:rsidR="00502582" w:rsidRPr="00502582" w:rsidRDefault="00502582" w:rsidP="00502582">
      <w:pPr>
        <w:spacing w:after="0" w:line="240" w:lineRule="auto"/>
        <w:jc w:val="both"/>
        <w:rPr>
          <w:rFonts w:ascii="Times New Roman" w:eastAsia="Calibri" w:hAnsi="Times New Roman" w:cs="Times New Roman"/>
          <w:color w:val="FF0000"/>
          <w:sz w:val="24"/>
          <w:szCs w:val="24"/>
          <w:lang w:eastAsia="ru-RU"/>
        </w:rPr>
      </w:pPr>
      <w:r w:rsidRPr="00502582">
        <w:rPr>
          <w:rFonts w:ascii="Times New Roman" w:eastAsia="Calibri" w:hAnsi="Times New Roman" w:cs="Times New Roman"/>
          <w:b/>
          <w:i/>
          <w:sz w:val="24"/>
          <w:szCs w:val="24"/>
          <w:lang w:eastAsia="ru-RU"/>
        </w:rPr>
        <w:t>7</w:t>
      </w:r>
      <w:r w:rsidRPr="00502582">
        <w:rPr>
          <w:rFonts w:ascii="Times New Roman" w:eastAsia="Calibri" w:hAnsi="Times New Roman" w:cs="Times New Roman"/>
          <w:sz w:val="24"/>
          <w:szCs w:val="24"/>
          <w:lang w:eastAsia="ru-RU"/>
        </w:rPr>
        <w:t>.Принимать участие в поисковой</w:t>
      </w:r>
      <w:r w:rsidR="00B7580D">
        <w:rPr>
          <w:rFonts w:ascii="Times New Roman" w:eastAsia="Calibri" w:hAnsi="Times New Roman" w:cs="Times New Roman"/>
          <w:sz w:val="24"/>
          <w:szCs w:val="24"/>
          <w:lang w:eastAsia="ru-RU"/>
        </w:rPr>
        <w:t xml:space="preserve"> </w:t>
      </w:r>
      <w:r w:rsidRPr="00502582">
        <w:rPr>
          <w:rFonts w:ascii="Times New Roman" w:eastAsia="Calibri" w:hAnsi="Times New Roman" w:cs="Times New Roman"/>
          <w:sz w:val="24"/>
          <w:szCs w:val="24"/>
          <w:lang w:eastAsia="ru-RU"/>
        </w:rPr>
        <w:t>работе музея Боевой Славы, подготовить экспозиционный материал о земляках-участниках ВОВ.</w:t>
      </w:r>
    </w:p>
    <w:p w:rsidR="00502582" w:rsidRPr="00502582" w:rsidRDefault="00502582" w:rsidP="00E91128">
      <w:pPr>
        <w:tabs>
          <w:tab w:val="left" w:pos="0"/>
          <w:tab w:val="left" w:pos="6955"/>
        </w:tabs>
        <w:spacing w:after="0" w:line="240" w:lineRule="auto"/>
        <w:ind w:right="-143" w:firstLine="709"/>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Для учащихся 11-18 лет, курс обучения </w:t>
      </w:r>
      <w:r w:rsidR="0005364E">
        <w:rPr>
          <w:rFonts w:ascii="Times New Roman" w:eastAsia="Times New Roman" w:hAnsi="Times New Roman" w:cs="Times New Roman"/>
          <w:sz w:val="24"/>
          <w:szCs w:val="24"/>
          <w:lang w:eastAsia="ru-RU"/>
        </w:rPr>
        <w:t>2</w:t>
      </w:r>
      <w:r w:rsidRPr="00502582">
        <w:rPr>
          <w:rFonts w:ascii="Times New Roman" w:eastAsia="Times New Roman" w:hAnsi="Times New Roman" w:cs="Times New Roman"/>
          <w:sz w:val="24"/>
          <w:szCs w:val="24"/>
          <w:lang w:eastAsia="ru-RU"/>
        </w:rPr>
        <w:t xml:space="preserve"> год</w:t>
      </w:r>
      <w:r w:rsidR="0005364E">
        <w:rPr>
          <w:rFonts w:ascii="Times New Roman" w:eastAsia="Times New Roman" w:hAnsi="Times New Roman" w:cs="Times New Roman"/>
          <w:sz w:val="24"/>
          <w:szCs w:val="24"/>
          <w:lang w:eastAsia="ru-RU"/>
        </w:rPr>
        <w:t>а</w:t>
      </w:r>
    </w:p>
    <w:p w:rsidR="00502582" w:rsidRPr="00502582" w:rsidRDefault="00502582" w:rsidP="006F5721">
      <w:pPr>
        <w:tabs>
          <w:tab w:val="left" w:pos="3881"/>
          <w:tab w:val="left" w:pos="6955"/>
        </w:tabs>
        <w:spacing w:after="0" w:line="240" w:lineRule="auto"/>
        <w:ind w:right="-143" w:firstLine="709"/>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По программе работает педагог дополн</w:t>
      </w:r>
      <w:r w:rsidR="00BC6D2D">
        <w:rPr>
          <w:rFonts w:ascii="Times New Roman" w:eastAsia="Times New Roman" w:hAnsi="Times New Roman" w:cs="Times New Roman"/>
          <w:sz w:val="24"/>
          <w:szCs w:val="24"/>
          <w:lang w:eastAsia="ru-RU"/>
        </w:rPr>
        <w:t>ительного образования:</w:t>
      </w:r>
    </w:p>
    <w:p w:rsidR="00502582" w:rsidRPr="00502582" w:rsidRDefault="0005364E" w:rsidP="006F5721">
      <w:pPr>
        <w:tabs>
          <w:tab w:val="left" w:pos="3881"/>
          <w:tab w:val="left" w:pos="6955"/>
        </w:tabs>
        <w:spacing w:after="0" w:line="240" w:lineRule="auto"/>
        <w:ind w:right="-143"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Зеленцова А.В</w:t>
      </w:r>
      <w:r w:rsidR="00502582" w:rsidRPr="00502582">
        <w:rPr>
          <w:rFonts w:ascii="Times New Roman" w:eastAsia="Times New Roman" w:hAnsi="Times New Roman" w:cs="Times New Roman"/>
          <w:sz w:val="24"/>
          <w:szCs w:val="24"/>
          <w:lang w:eastAsia="ru-RU"/>
        </w:rPr>
        <w:t>. - 1 год обучения</w:t>
      </w:r>
      <w:r>
        <w:rPr>
          <w:rFonts w:ascii="Times New Roman" w:eastAsia="Times New Roman" w:hAnsi="Times New Roman" w:cs="Times New Roman"/>
          <w:sz w:val="24"/>
          <w:szCs w:val="24"/>
          <w:lang w:eastAsia="ru-RU"/>
        </w:rPr>
        <w:t>.</w:t>
      </w:r>
    </w:p>
    <w:p w:rsidR="00502582" w:rsidRPr="00502582" w:rsidRDefault="00502582" w:rsidP="00502582">
      <w:pPr>
        <w:tabs>
          <w:tab w:val="left" w:pos="3881"/>
          <w:tab w:val="left" w:pos="6955"/>
        </w:tabs>
        <w:spacing w:after="0" w:line="240" w:lineRule="auto"/>
        <w:ind w:left="-993" w:right="-143" w:firstLine="426"/>
        <w:rPr>
          <w:rFonts w:ascii="Times New Roman" w:eastAsia="Times New Roman" w:hAnsi="Times New Roman" w:cs="Times New Roman"/>
          <w:sz w:val="24"/>
          <w:szCs w:val="24"/>
          <w:lang w:eastAsia="ru-RU"/>
        </w:rPr>
      </w:pPr>
    </w:p>
    <w:p w:rsidR="00502582" w:rsidRPr="00BC6D2D" w:rsidRDefault="00BC6D2D" w:rsidP="00BC6D2D">
      <w:pPr>
        <w:spacing w:after="200" w:line="276" w:lineRule="auto"/>
        <w:jc w:val="center"/>
        <w:rPr>
          <w:rFonts w:ascii="Times New Roman" w:eastAsia="SimSun" w:hAnsi="Times New Roman" w:cs="Times New Roman"/>
          <w:b/>
          <w:sz w:val="24"/>
          <w:szCs w:val="24"/>
          <w:u w:val="single"/>
          <w:lang w:eastAsia="zh-CN"/>
        </w:rPr>
      </w:pPr>
      <w:r>
        <w:rPr>
          <w:rFonts w:ascii="Times New Roman" w:eastAsia="SimSun" w:hAnsi="Times New Roman" w:cs="Times New Roman"/>
          <w:b/>
          <w:sz w:val="24"/>
          <w:szCs w:val="24"/>
          <w:u w:val="single"/>
          <w:lang w:eastAsia="zh-CN"/>
        </w:rPr>
        <w:t>Технической направленности</w:t>
      </w:r>
    </w:p>
    <w:p w:rsidR="00502582" w:rsidRPr="00502582" w:rsidRDefault="00502582" w:rsidP="00502582">
      <w:pPr>
        <w:widowControl w:val="0"/>
        <w:spacing w:after="0" w:line="240" w:lineRule="exact"/>
        <w:jc w:val="center"/>
        <w:rPr>
          <w:rFonts w:ascii="Times New Roman" w:eastAsia="Times New Roman" w:hAnsi="Times New Roman" w:cs="Times New Roman"/>
          <w:b/>
          <w:bCs/>
          <w:sz w:val="24"/>
          <w:szCs w:val="24"/>
          <w:lang w:eastAsia="ru-RU"/>
        </w:rPr>
      </w:pPr>
      <w:r w:rsidRPr="00502582">
        <w:rPr>
          <w:rFonts w:ascii="Times New Roman" w:eastAsia="Times New Roman" w:hAnsi="Times New Roman" w:cs="Times New Roman"/>
          <w:b/>
          <w:bCs/>
          <w:sz w:val="24"/>
          <w:szCs w:val="24"/>
          <w:lang w:eastAsia="ru-RU"/>
        </w:rPr>
        <w:t>Программа «</w:t>
      </w:r>
      <w:r w:rsidR="0005364E">
        <w:rPr>
          <w:rFonts w:ascii="Times New Roman" w:eastAsia="Times New Roman" w:hAnsi="Times New Roman" w:cs="Times New Roman"/>
          <w:b/>
          <w:bCs/>
          <w:sz w:val="24"/>
          <w:szCs w:val="24"/>
          <w:lang w:eastAsia="ru-RU"/>
        </w:rPr>
        <w:t>Мобильная робототехника «Эволюция</w:t>
      </w:r>
      <w:r w:rsidRPr="00502582">
        <w:rPr>
          <w:rFonts w:ascii="Times New Roman" w:eastAsia="Times New Roman" w:hAnsi="Times New Roman" w:cs="Times New Roman"/>
          <w:b/>
          <w:bCs/>
          <w:sz w:val="24"/>
          <w:szCs w:val="24"/>
          <w:lang w:eastAsia="ru-RU"/>
        </w:rPr>
        <w:t>»</w:t>
      </w:r>
    </w:p>
    <w:p w:rsidR="00502582" w:rsidRPr="00502582" w:rsidRDefault="00502582" w:rsidP="00502582">
      <w:pPr>
        <w:widowControl w:val="0"/>
        <w:spacing w:after="0" w:line="240" w:lineRule="exact"/>
        <w:jc w:val="center"/>
        <w:rPr>
          <w:rFonts w:ascii="Times New Roman" w:eastAsia="Times New Roman" w:hAnsi="Times New Roman" w:cs="Times New Roman"/>
          <w:b/>
          <w:bCs/>
          <w:sz w:val="24"/>
          <w:szCs w:val="24"/>
          <w:lang w:eastAsia="ru-RU"/>
        </w:rPr>
      </w:pPr>
    </w:p>
    <w:p w:rsidR="00502582" w:rsidRPr="00502582" w:rsidRDefault="00502582" w:rsidP="00502582">
      <w:pPr>
        <w:tabs>
          <w:tab w:val="left" w:pos="0"/>
        </w:tabs>
        <w:spacing w:after="0" w:line="240" w:lineRule="auto"/>
        <w:ind w:firstLine="851"/>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Дополнительная образовательная программа детского объединения </w:t>
      </w:r>
      <w:r w:rsidR="00C26FC9">
        <w:rPr>
          <w:rFonts w:ascii="Times New Roman" w:eastAsia="Times New Roman" w:hAnsi="Times New Roman" w:cs="Times New Roman"/>
          <w:sz w:val="24"/>
          <w:szCs w:val="24"/>
          <w:lang w:eastAsia="ru-RU"/>
        </w:rPr>
        <w:t>МБУ ДО «ЦДТ»</w:t>
      </w:r>
      <w:r w:rsidRPr="00502582">
        <w:rPr>
          <w:rFonts w:ascii="Times New Roman" w:eastAsia="Times New Roman" w:hAnsi="Times New Roman" w:cs="Times New Roman"/>
          <w:sz w:val="24"/>
          <w:szCs w:val="24"/>
          <w:lang w:eastAsia="ru-RU"/>
        </w:rPr>
        <w:t xml:space="preserve">. </w:t>
      </w:r>
    </w:p>
    <w:p w:rsidR="00502582" w:rsidRPr="00502582" w:rsidRDefault="00502582" w:rsidP="00502582">
      <w:pPr>
        <w:spacing w:after="0" w:line="240" w:lineRule="auto"/>
        <w:ind w:firstLine="561"/>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u w:val="single"/>
          <w:lang w:eastAsia="ru-RU"/>
        </w:rPr>
        <w:t>Робототехника</w:t>
      </w:r>
      <w:r w:rsidRPr="00502582">
        <w:rPr>
          <w:rFonts w:ascii="Times New Roman" w:eastAsia="Times New Roman" w:hAnsi="Times New Roman" w:cs="Times New Roman"/>
          <w:sz w:val="24"/>
          <w:szCs w:val="24"/>
          <w:lang w:eastAsia="ru-RU"/>
        </w:rPr>
        <w:t xml:space="preserve"> - это проектирование и конструирование всевозможных интеллектуальных механизмов - роботов, имеющих модульную структуру и обладающих мо</w:t>
      </w:r>
      <w:r w:rsidRPr="00502582">
        <w:rPr>
          <w:rFonts w:ascii="Times New Roman" w:eastAsia="Arial Unicode MS" w:hAnsi="Times New Roman" w:cs="Times New Roman"/>
          <w:color w:val="000000"/>
          <w:sz w:val="24"/>
          <w:szCs w:val="24"/>
          <w:u w:val="single"/>
          <w:lang w:bidi="en-US"/>
        </w:rPr>
        <w:t>щ</w:t>
      </w:r>
      <w:r w:rsidRPr="00502582">
        <w:rPr>
          <w:rFonts w:ascii="Times New Roman" w:eastAsia="Times New Roman" w:hAnsi="Times New Roman" w:cs="Times New Roman"/>
          <w:sz w:val="24"/>
          <w:szCs w:val="24"/>
          <w:lang w:eastAsia="ru-RU"/>
        </w:rPr>
        <w:t>ными микропроцессорами.</w:t>
      </w:r>
    </w:p>
    <w:p w:rsidR="00502582" w:rsidRPr="00502582" w:rsidRDefault="00502582" w:rsidP="00502582">
      <w:pPr>
        <w:spacing w:after="0" w:line="240" w:lineRule="auto"/>
        <w:ind w:firstLine="560"/>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Предмет робототехники - это создание и применение роботов, других средств робототехники и основанных на них технических систем и комплексов различного назначения.</w:t>
      </w:r>
    </w:p>
    <w:p w:rsidR="00502582" w:rsidRPr="00502582" w:rsidRDefault="00502582" w:rsidP="00502582">
      <w:pPr>
        <w:spacing w:after="0" w:line="240" w:lineRule="auto"/>
        <w:ind w:firstLine="560"/>
        <w:jc w:val="both"/>
        <w:rPr>
          <w:rFonts w:ascii="Times New Roman" w:eastAsia="Arial Unicode MS" w:hAnsi="Times New Roman" w:cs="Times New Roman"/>
          <w:b/>
          <w:i/>
          <w:iCs/>
          <w:color w:val="000000"/>
          <w:sz w:val="24"/>
          <w:szCs w:val="24"/>
          <w:lang w:eastAsia="ru-RU" w:bidi="ru-RU"/>
        </w:rPr>
      </w:pPr>
      <w:r w:rsidRPr="00502582">
        <w:rPr>
          <w:rFonts w:ascii="Times New Roman" w:eastAsia="Times New Roman" w:hAnsi="Times New Roman" w:cs="Times New Roman"/>
          <w:sz w:val="24"/>
          <w:szCs w:val="24"/>
          <w:lang w:eastAsia="ru-RU"/>
        </w:rPr>
        <w:t xml:space="preserve">На занятиях по Робототехнике осуществляется работа с образовательными конструкторами серии </w:t>
      </w:r>
      <w:r w:rsidRPr="00502582">
        <w:rPr>
          <w:rFonts w:ascii="Times New Roman" w:eastAsia="Times New Roman" w:hAnsi="Times New Roman" w:cs="Times New Roman"/>
          <w:sz w:val="24"/>
          <w:szCs w:val="24"/>
          <w:lang w:val="en-US" w:bidi="en-US"/>
        </w:rPr>
        <w:t>LEGO</w:t>
      </w:r>
      <w:r w:rsidRPr="00502582">
        <w:rPr>
          <w:rFonts w:ascii="Times New Roman" w:eastAsia="Times New Roman" w:hAnsi="Times New Roman" w:cs="Times New Roman"/>
          <w:sz w:val="24"/>
          <w:szCs w:val="24"/>
          <w:lang w:bidi="en-US"/>
        </w:rPr>
        <w:t xml:space="preserve"> </w:t>
      </w:r>
      <w:r w:rsidRPr="00502582">
        <w:rPr>
          <w:rFonts w:ascii="Times New Roman" w:eastAsia="Times New Roman" w:hAnsi="Times New Roman" w:cs="Times New Roman"/>
          <w:sz w:val="24"/>
          <w:szCs w:val="24"/>
          <w:lang w:val="en-US" w:bidi="en-US"/>
        </w:rPr>
        <w:t>Mindstorms</w:t>
      </w:r>
      <w:r w:rsidRPr="00502582">
        <w:rPr>
          <w:rFonts w:ascii="Times New Roman" w:eastAsia="Times New Roman" w:hAnsi="Times New Roman" w:cs="Times New Roman"/>
          <w:sz w:val="24"/>
          <w:szCs w:val="24"/>
          <w:lang w:bidi="en-US"/>
        </w:rPr>
        <w:t xml:space="preserve"> </w:t>
      </w:r>
      <w:r w:rsidRPr="00502582">
        <w:rPr>
          <w:rFonts w:ascii="Times New Roman" w:eastAsia="Times New Roman" w:hAnsi="Times New Roman" w:cs="Times New Roman"/>
          <w:sz w:val="24"/>
          <w:szCs w:val="24"/>
          <w:lang w:val="en-US" w:bidi="en-US"/>
        </w:rPr>
        <w:t>EV</w:t>
      </w:r>
      <w:r w:rsidRPr="00502582">
        <w:rPr>
          <w:rFonts w:ascii="Times New Roman" w:eastAsia="Times New Roman" w:hAnsi="Times New Roman" w:cs="Times New Roman"/>
          <w:sz w:val="24"/>
          <w:szCs w:val="24"/>
          <w:lang w:bidi="en-US"/>
        </w:rPr>
        <w:t xml:space="preserve">3 (образовательная версия). </w:t>
      </w:r>
      <w:r w:rsidRPr="00502582">
        <w:rPr>
          <w:rFonts w:ascii="Times New Roman" w:eastAsia="Times New Roman" w:hAnsi="Times New Roman" w:cs="Times New Roman"/>
          <w:sz w:val="24"/>
          <w:szCs w:val="24"/>
          <w:lang w:eastAsia="ru-RU"/>
        </w:rPr>
        <w:t>Для создания программы, по которой будет действовать модель, используется специальный язык программирования LabVIEW</w:t>
      </w:r>
      <w:r w:rsidRPr="00502582">
        <w:rPr>
          <w:rFonts w:ascii="Times New Roman" w:eastAsia="Times New Roman" w:hAnsi="Times New Roman" w:cs="Times New Roman"/>
          <w:sz w:val="24"/>
          <w:szCs w:val="24"/>
          <w:lang w:bidi="en-US"/>
        </w:rPr>
        <w:t xml:space="preserve">. </w:t>
      </w:r>
    </w:p>
    <w:p w:rsidR="00502582" w:rsidRPr="00502582" w:rsidRDefault="00502582" w:rsidP="006F5721">
      <w:pPr>
        <w:spacing w:after="0" w:line="240" w:lineRule="auto"/>
        <w:ind w:firstLine="709"/>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Итоги изученных тем подводятся созданием учениками собственных автоматизированных моделей, с написанием программ, используемых в своих проектах, и защитой этих проектов. Содержание данной программы построено таким образом, что воспитанники под руководством педагога смогут не только создавать роботов посредством конструктора </w:t>
      </w:r>
      <w:r w:rsidRPr="00502582">
        <w:rPr>
          <w:rFonts w:ascii="Times New Roman" w:eastAsia="Times New Roman" w:hAnsi="Times New Roman" w:cs="Times New Roman"/>
          <w:sz w:val="24"/>
          <w:szCs w:val="24"/>
          <w:lang w:val="en-US" w:bidi="en-US"/>
        </w:rPr>
        <w:t>LEGO</w:t>
      </w:r>
      <w:r w:rsidRPr="00502582">
        <w:rPr>
          <w:rFonts w:ascii="Times New Roman" w:eastAsia="Times New Roman" w:hAnsi="Times New Roman" w:cs="Times New Roman"/>
          <w:sz w:val="24"/>
          <w:szCs w:val="24"/>
          <w:lang w:bidi="en-US"/>
        </w:rPr>
        <w:t xml:space="preserve"> </w:t>
      </w:r>
      <w:r w:rsidRPr="00502582">
        <w:rPr>
          <w:rFonts w:ascii="Times New Roman" w:eastAsia="Times New Roman" w:hAnsi="Times New Roman" w:cs="Times New Roman"/>
          <w:sz w:val="24"/>
          <w:szCs w:val="24"/>
          <w:lang w:val="en-US" w:bidi="en-US"/>
        </w:rPr>
        <w:t>Mindstorms</w:t>
      </w:r>
      <w:r w:rsidRPr="00502582">
        <w:rPr>
          <w:rFonts w:ascii="Times New Roman" w:eastAsia="Times New Roman" w:hAnsi="Times New Roman" w:cs="Times New Roman"/>
          <w:sz w:val="24"/>
          <w:szCs w:val="24"/>
          <w:lang w:bidi="en-US"/>
        </w:rPr>
        <w:t xml:space="preserve"> </w:t>
      </w:r>
      <w:r w:rsidRPr="00502582">
        <w:rPr>
          <w:rFonts w:ascii="Times New Roman" w:eastAsia="Times New Roman" w:hAnsi="Times New Roman" w:cs="Times New Roman"/>
          <w:sz w:val="24"/>
          <w:szCs w:val="24"/>
          <w:lang w:val="en-US" w:bidi="en-US"/>
        </w:rPr>
        <w:t>EV</w:t>
      </w:r>
      <w:r w:rsidRPr="00502582">
        <w:rPr>
          <w:rFonts w:ascii="Times New Roman" w:eastAsia="Times New Roman" w:hAnsi="Times New Roman" w:cs="Times New Roman"/>
          <w:sz w:val="24"/>
          <w:szCs w:val="24"/>
          <w:lang w:bidi="en-US"/>
        </w:rPr>
        <w:t xml:space="preserve">3 45544, </w:t>
      </w:r>
      <w:r w:rsidRPr="00502582">
        <w:rPr>
          <w:rFonts w:ascii="Times New Roman" w:eastAsia="Times New Roman" w:hAnsi="Times New Roman" w:cs="Times New Roman"/>
          <w:sz w:val="24"/>
          <w:szCs w:val="24"/>
          <w:lang w:eastAsia="ru-RU"/>
        </w:rPr>
        <w:t>следуя предлагаемым пошаговым инструкциям, но и, проводя эксперименты, узнавать новое об окружающем их мире. Полученное знание служит при этом и доказательством истинности (или ложности) выдвинутых юными экспериментаторами тех или иных теоретических предположений, поскольку именно в ходе творчества они подтверждаются или опровергаются практикой.</w:t>
      </w:r>
    </w:p>
    <w:p w:rsidR="00502582" w:rsidRPr="00502582" w:rsidRDefault="00502582" w:rsidP="006F5721">
      <w:pPr>
        <w:spacing w:after="0" w:line="240" w:lineRule="auto"/>
        <w:ind w:firstLine="709"/>
        <w:jc w:val="both"/>
        <w:rPr>
          <w:rFonts w:ascii="Times New Roman" w:eastAsia="Times New Roman" w:hAnsi="Times New Roman" w:cs="Times New Roman"/>
          <w:sz w:val="24"/>
          <w:szCs w:val="24"/>
          <w:lang w:eastAsia="ru-RU"/>
        </w:rPr>
      </w:pPr>
      <w:r w:rsidRPr="00502582">
        <w:rPr>
          <w:rFonts w:ascii="Times New Roman" w:eastAsia="Arial Unicode MS" w:hAnsi="Times New Roman" w:cs="Times New Roman"/>
          <w:bCs/>
          <w:color w:val="000000"/>
          <w:sz w:val="24"/>
          <w:szCs w:val="24"/>
          <w:u w:val="single"/>
          <w:lang w:eastAsia="ru-RU" w:bidi="ru-RU"/>
        </w:rPr>
        <w:t>Отличительные особенности</w:t>
      </w:r>
      <w:r w:rsidRPr="00502582">
        <w:rPr>
          <w:rFonts w:ascii="Times New Roman" w:eastAsia="Arial Unicode MS" w:hAnsi="Times New Roman" w:cs="Times New Roman"/>
          <w:b/>
          <w:bCs/>
          <w:color w:val="000000"/>
          <w:sz w:val="24"/>
          <w:szCs w:val="24"/>
          <w:lang w:eastAsia="ru-RU" w:bidi="ru-RU"/>
        </w:rPr>
        <w:t xml:space="preserve"> </w:t>
      </w:r>
      <w:r w:rsidRPr="00502582">
        <w:rPr>
          <w:rFonts w:ascii="Times New Roman" w:eastAsia="Times New Roman" w:hAnsi="Times New Roman" w:cs="Times New Roman"/>
          <w:sz w:val="24"/>
          <w:szCs w:val="24"/>
          <w:lang w:eastAsia="ru-RU"/>
        </w:rPr>
        <w:t>программы «Робототехника» заключаются в создании условий, благодаря которым во время занятий ребята научаться проектировать, создавать и программировать роботов. Командная работа над практическими заданиями способствует глубокому изучению составляющих современных роботов, а визуальная программная среда позволит легко и эффективно изучить алгоритмизацию и программирование.</w:t>
      </w:r>
    </w:p>
    <w:p w:rsidR="00502582" w:rsidRPr="00502582" w:rsidRDefault="00502582" w:rsidP="006F5721">
      <w:pPr>
        <w:spacing w:after="0" w:line="240" w:lineRule="auto"/>
        <w:ind w:firstLine="709"/>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В распоряжении детей будут предоставлены </w:t>
      </w:r>
      <w:r w:rsidRPr="00502582">
        <w:rPr>
          <w:rFonts w:ascii="Times New Roman" w:eastAsia="Times New Roman" w:hAnsi="Times New Roman" w:cs="Times New Roman"/>
          <w:sz w:val="24"/>
          <w:szCs w:val="24"/>
          <w:lang w:val="en-US" w:bidi="en-US"/>
        </w:rPr>
        <w:t>LEGO</w:t>
      </w:r>
      <w:r w:rsidRPr="00502582">
        <w:rPr>
          <w:rFonts w:ascii="Times New Roman" w:eastAsia="Times New Roman" w:hAnsi="Times New Roman" w:cs="Times New Roman"/>
          <w:sz w:val="24"/>
          <w:szCs w:val="24"/>
          <w:lang w:eastAsia="ru-RU"/>
        </w:rPr>
        <w:t>-конструкторы, оснащенные специальным микропроцессором, позволяющим создавать программируемые модели роботов. С его помощью обучаемый может запрограммировать робота на выполнение определенных функций.</w:t>
      </w:r>
    </w:p>
    <w:p w:rsidR="00502582" w:rsidRPr="00502582" w:rsidRDefault="00502582" w:rsidP="00502582">
      <w:pPr>
        <w:spacing w:after="0" w:line="240" w:lineRule="auto"/>
        <w:ind w:firstLine="460"/>
        <w:jc w:val="both"/>
        <w:rPr>
          <w:rFonts w:ascii="Times New Roman" w:eastAsia="Times New Roman" w:hAnsi="Times New Roman" w:cs="Times New Roman"/>
          <w:sz w:val="24"/>
          <w:szCs w:val="24"/>
          <w:lang w:eastAsia="ru-RU"/>
        </w:rPr>
      </w:pPr>
    </w:p>
    <w:p w:rsidR="00502582" w:rsidRPr="00502582" w:rsidRDefault="00502582" w:rsidP="00502582">
      <w:pPr>
        <w:spacing w:after="0" w:line="240" w:lineRule="auto"/>
        <w:jc w:val="center"/>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Для учащихся курс обучения </w:t>
      </w:r>
      <w:r w:rsidR="0005364E">
        <w:rPr>
          <w:rFonts w:ascii="Times New Roman" w:eastAsia="Times New Roman" w:hAnsi="Times New Roman" w:cs="Times New Roman"/>
          <w:sz w:val="24"/>
          <w:szCs w:val="24"/>
          <w:lang w:eastAsia="ru-RU"/>
        </w:rPr>
        <w:t>2</w:t>
      </w:r>
      <w:r w:rsidRPr="00502582">
        <w:rPr>
          <w:rFonts w:ascii="Times New Roman" w:eastAsia="Times New Roman" w:hAnsi="Times New Roman" w:cs="Times New Roman"/>
          <w:sz w:val="24"/>
          <w:szCs w:val="24"/>
          <w:lang w:eastAsia="ru-RU"/>
        </w:rPr>
        <w:t xml:space="preserve"> год</w:t>
      </w:r>
    </w:p>
    <w:p w:rsidR="00502582" w:rsidRPr="00502582" w:rsidRDefault="00502582" w:rsidP="006F5721">
      <w:pPr>
        <w:tabs>
          <w:tab w:val="left" w:pos="3881"/>
          <w:tab w:val="left" w:pos="6955"/>
        </w:tabs>
        <w:spacing w:after="0" w:line="240" w:lineRule="auto"/>
        <w:ind w:right="-143" w:firstLine="709"/>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По программе работают педагоги дополнительного образования:</w:t>
      </w:r>
    </w:p>
    <w:p w:rsidR="00502582" w:rsidRPr="00502582" w:rsidRDefault="0005364E" w:rsidP="006F5721">
      <w:pPr>
        <w:tabs>
          <w:tab w:val="left" w:pos="3881"/>
          <w:tab w:val="left" w:pos="6955"/>
        </w:tabs>
        <w:spacing w:after="0" w:line="240" w:lineRule="auto"/>
        <w:ind w:right="-143"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Галеев Э.Р.</w:t>
      </w:r>
      <w:r w:rsidR="00502582" w:rsidRPr="00502582">
        <w:rPr>
          <w:rFonts w:ascii="Times New Roman" w:eastAsia="Times New Roman" w:hAnsi="Times New Roman" w:cs="Times New Roman"/>
          <w:sz w:val="24"/>
          <w:szCs w:val="24"/>
          <w:lang w:eastAsia="ru-RU"/>
        </w:rPr>
        <w:t xml:space="preserve"> - 1 год обучения для детей </w:t>
      </w:r>
      <w:r>
        <w:rPr>
          <w:rFonts w:ascii="Times New Roman" w:eastAsia="Times New Roman" w:hAnsi="Times New Roman" w:cs="Times New Roman"/>
          <w:sz w:val="24"/>
          <w:szCs w:val="24"/>
          <w:lang w:eastAsia="ru-RU"/>
        </w:rPr>
        <w:t>10</w:t>
      </w:r>
      <w:r w:rsidR="00502582" w:rsidRPr="00502582">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4лет.</w:t>
      </w:r>
      <w:r w:rsidR="00502582" w:rsidRPr="00502582">
        <w:rPr>
          <w:rFonts w:ascii="Times New Roman" w:eastAsia="Times New Roman" w:hAnsi="Times New Roman" w:cs="Times New Roman"/>
          <w:sz w:val="24"/>
          <w:szCs w:val="24"/>
          <w:lang w:eastAsia="ru-RU"/>
        </w:rPr>
        <w:t xml:space="preserve"> </w:t>
      </w:r>
    </w:p>
    <w:p w:rsidR="00502582" w:rsidRPr="00502582" w:rsidRDefault="00502582" w:rsidP="00502582">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502582" w:rsidRDefault="00502582" w:rsidP="00EF6B09">
      <w:pPr>
        <w:spacing w:after="0" w:line="240" w:lineRule="auto"/>
        <w:jc w:val="center"/>
        <w:rPr>
          <w:rFonts w:ascii="Times New Roman" w:eastAsia="Times New Roman" w:hAnsi="Times New Roman" w:cs="Times New Roman"/>
          <w:b/>
          <w:bCs/>
          <w:sz w:val="24"/>
          <w:szCs w:val="24"/>
          <w:shd w:val="clear" w:color="auto" w:fill="FFFFFF"/>
          <w:lang w:eastAsia="ru-RU"/>
        </w:rPr>
      </w:pPr>
      <w:r w:rsidRPr="00502582">
        <w:rPr>
          <w:rFonts w:ascii="Times New Roman" w:eastAsia="Times New Roman" w:hAnsi="Times New Roman" w:cs="Times New Roman"/>
          <w:b/>
          <w:sz w:val="24"/>
          <w:szCs w:val="24"/>
          <w:shd w:val="clear" w:color="auto" w:fill="FFFFFF"/>
          <w:lang w:eastAsia="ru-RU"/>
        </w:rPr>
        <w:t>Программа</w:t>
      </w:r>
      <w:r w:rsidR="0005364E">
        <w:rPr>
          <w:rFonts w:ascii="Times New Roman" w:eastAsia="Times New Roman" w:hAnsi="Times New Roman" w:cs="Times New Roman"/>
          <w:sz w:val="24"/>
          <w:szCs w:val="24"/>
          <w:shd w:val="clear" w:color="auto" w:fill="FFFFFF"/>
          <w:lang w:eastAsia="ru-RU"/>
        </w:rPr>
        <w:t xml:space="preserve"> </w:t>
      </w:r>
      <w:r w:rsidRPr="00502582">
        <w:rPr>
          <w:rFonts w:ascii="Times New Roman" w:eastAsia="Times New Roman" w:hAnsi="Times New Roman" w:cs="Times New Roman"/>
          <w:b/>
          <w:bCs/>
          <w:sz w:val="24"/>
          <w:szCs w:val="24"/>
          <w:shd w:val="clear" w:color="auto" w:fill="FFFFFF"/>
          <w:lang w:eastAsia="ru-RU"/>
        </w:rPr>
        <w:t>«</w:t>
      </w:r>
      <w:r w:rsidR="0005364E">
        <w:rPr>
          <w:rFonts w:ascii="Times New Roman" w:eastAsia="Times New Roman" w:hAnsi="Times New Roman" w:cs="Times New Roman"/>
          <w:b/>
          <w:bCs/>
          <w:sz w:val="24"/>
          <w:szCs w:val="24"/>
          <w:shd w:val="clear" w:color="auto" w:fill="FFFFFF"/>
          <w:lang w:eastAsia="ru-RU"/>
        </w:rPr>
        <w:t>Автомоделирование</w:t>
      </w:r>
      <w:r w:rsidRPr="00502582">
        <w:rPr>
          <w:rFonts w:ascii="Times New Roman" w:eastAsia="Times New Roman" w:hAnsi="Times New Roman" w:cs="Times New Roman"/>
          <w:b/>
          <w:bCs/>
          <w:sz w:val="24"/>
          <w:szCs w:val="24"/>
          <w:shd w:val="clear" w:color="auto" w:fill="FFFFFF"/>
          <w:lang w:eastAsia="ru-RU"/>
        </w:rPr>
        <w:t>»</w:t>
      </w:r>
    </w:p>
    <w:p w:rsidR="00A55F00" w:rsidRPr="00502582" w:rsidRDefault="00A55F00" w:rsidP="00EF6B09">
      <w:pPr>
        <w:spacing w:after="0" w:line="240" w:lineRule="auto"/>
        <w:jc w:val="center"/>
        <w:rPr>
          <w:rFonts w:ascii="Times New Roman" w:eastAsia="Times New Roman" w:hAnsi="Times New Roman" w:cs="Times New Roman"/>
          <w:bCs/>
          <w:sz w:val="24"/>
          <w:szCs w:val="24"/>
          <w:shd w:val="clear" w:color="auto" w:fill="FFFFFF"/>
          <w:lang w:eastAsia="ru-RU"/>
        </w:rPr>
      </w:pPr>
    </w:p>
    <w:p w:rsidR="0005364E" w:rsidRPr="0005364E" w:rsidRDefault="0005364E" w:rsidP="0005364E">
      <w:pPr>
        <w:pStyle w:val="ab"/>
        <w:tabs>
          <w:tab w:val="left" w:pos="1418"/>
        </w:tabs>
        <w:spacing w:after="0"/>
        <w:ind w:firstLine="709"/>
        <w:jc w:val="both"/>
      </w:pPr>
      <w:r w:rsidRPr="0005364E">
        <w:rPr>
          <w:b/>
          <w:i/>
        </w:rPr>
        <w:t xml:space="preserve">Актуальность образовательной программы </w:t>
      </w:r>
      <w:r w:rsidRPr="0005364E">
        <w:t>заключается в том, что в современном мире техническому воспитанию юношей уделяется меньше времени как в рамках школьной программы, так и в учреждениях дополнительно</w:t>
      </w:r>
      <w:r>
        <w:t>го образования.</w:t>
      </w:r>
    </w:p>
    <w:p w:rsidR="0005364E" w:rsidRPr="0005364E" w:rsidRDefault="0005364E" w:rsidP="0005364E">
      <w:pPr>
        <w:pStyle w:val="ab"/>
        <w:tabs>
          <w:tab w:val="left" w:pos="1418"/>
        </w:tabs>
        <w:spacing w:after="0"/>
        <w:ind w:firstLine="709"/>
        <w:jc w:val="both"/>
      </w:pPr>
      <w:r w:rsidRPr="0005364E">
        <w:t>Занятия в объединении позволяют удовлетворить потребность каждого ребенка в творчестве. Для детей среднего и старшего возраста в объединении участие в выставках всех уровней позволяют утвердиться среди сверстников и взрослых посредством создания творческих работ, самореализоваться, самовыразиться, что для них в этом возрасте является наиболее значимым.</w:t>
      </w:r>
    </w:p>
    <w:p w:rsidR="0005364E" w:rsidRPr="0005364E" w:rsidRDefault="0005364E" w:rsidP="0005364E">
      <w:pPr>
        <w:pStyle w:val="ab"/>
        <w:tabs>
          <w:tab w:val="left" w:pos="1418"/>
        </w:tabs>
        <w:spacing w:after="0"/>
        <w:ind w:firstLine="709"/>
        <w:jc w:val="both"/>
      </w:pPr>
      <w:r w:rsidRPr="0005364E">
        <w:t>Программа «Автомоделирование» является вариативной, то есть при необходимости допускается корректировка содержания и форм занятий, времени прохождения материала. Она составлена в соответствии с учетом возраста обучающихся, и опирается на индивидуальность личности ребенка в соответствии с социальными условиями жизни, склонностями и задатками, разнообразием характеров детей и подростков, с учетом индивидуальных адаптационных способностей каждого ребенка в коллективе.</w:t>
      </w:r>
    </w:p>
    <w:p w:rsidR="00502582" w:rsidRPr="0005364E" w:rsidRDefault="0005364E" w:rsidP="0005364E">
      <w:pPr>
        <w:spacing w:after="0" w:line="240" w:lineRule="auto"/>
        <w:ind w:firstLine="709"/>
        <w:jc w:val="both"/>
        <w:rPr>
          <w:rFonts w:ascii="Times New Roman" w:eastAsia="Times New Roman" w:hAnsi="Times New Roman" w:cs="Times New Roman"/>
          <w:bCs/>
          <w:sz w:val="24"/>
          <w:szCs w:val="24"/>
          <w:shd w:val="clear" w:color="auto" w:fill="FFFFFF"/>
          <w:lang w:eastAsia="ru-RU"/>
        </w:rPr>
      </w:pPr>
      <w:r w:rsidRPr="0005364E">
        <w:rPr>
          <w:rFonts w:ascii="Times New Roman" w:hAnsi="Times New Roman" w:cs="Times New Roman"/>
          <w:b/>
          <w:i/>
          <w:sz w:val="24"/>
          <w:szCs w:val="24"/>
        </w:rPr>
        <w:lastRenderedPageBreak/>
        <w:t xml:space="preserve">Новизна образовательной программы </w:t>
      </w:r>
      <w:r w:rsidRPr="0005364E">
        <w:rPr>
          <w:rFonts w:ascii="Times New Roman" w:hAnsi="Times New Roman" w:cs="Times New Roman"/>
          <w:sz w:val="24"/>
          <w:szCs w:val="24"/>
        </w:rPr>
        <w:t>является получение обучающимися комплексного знания по техническим наукам различных направлений.</w:t>
      </w:r>
    </w:p>
    <w:p w:rsidR="00502582" w:rsidRPr="0005364E" w:rsidRDefault="0005364E" w:rsidP="0005364E">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05364E">
        <w:rPr>
          <w:rFonts w:ascii="Times New Roman" w:hAnsi="Times New Roman" w:cs="Times New Roman"/>
          <w:b/>
          <w:sz w:val="24"/>
          <w:szCs w:val="24"/>
        </w:rPr>
        <w:t xml:space="preserve">Цель образовательной программы «Автомоделирование» - </w:t>
      </w:r>
      <w:r w:rsidRPr="0005364E">
        <w:rPr>
          <w:rFonts w:ascii="Times New Roman" w:hAnsi="Times New Roman" w:cs="Times New Roman"/>
          <w:sz w:val="24"/>
          <w:szCs w:val="24"/>
        </w:rPr>
        <w:t>образование и развитие личности каждого обучающегося, личностный подход при работе с группой через создание индивидуальной</w:t>
      </w:r>
      <w:r w:rsidRPr="0005364E">
        <w:rPr>
          <w:rFonts w:ascii="Times New Roman" w:hAnsi="Times New Roman" w:cs="Times New Roman"/>
          <w:spacing w:val="-7"/>
          <w:sz w:val="24"/>
          <w:szCs w:val="24"/>
        </w:rPr>
        <w:t xml:space="preserve"> </w:t>
      </w:r>
      <w:r w:rsidRPr="0005364E">
        <w:rPr>
          <w:rFonts w:ascii="Times New Roman" w:hAnsi="Times New Roman" w:cs="Times New Roman"/>
          <w:sz w:val="24"/>
          <w:szCs w:val="24"/>
        </w:rPr>
        <w:t>автомодели.</w:t>
      </w:r>
    </w:p>
    <w:p w:rsidR="00502582" w:rsidRPr="00502582" w:rsidRDefault="00502582" w:rsidP="000626B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Для учащихся </w:t>
      </w:r>
      <w:r w:rsidR="000626B2">
        <w:rPr>
          <w:rFonts w:ascii="Times New Roman" w:eastAsia="Times New Roman" w:hAnsi="Times New Roman" w:cs="Times New Roman"/>
          <w:sz w:val="24"/>
          <w:szCs w:val="24"/>
          <w:lang w:eastAsia="ru-RU"/>
        </w:rPr>
        <w:t>10</w:t>
      </w:r>
      <w:r w:rsidRPr="00502582">
        <w:rPr>
          <w:rFonts w:ascii="Times New Roman" w:eastAsia="Times New Roman" w:hAnsi="Times New Roman" w:cs="Times New Roman"/>
          <w:sz w:val="24"/>
          <w:szCs w:val="24"/>
          <w:lang w:eastAsia="ru-RU"/>
        </w:rPr>
        <w:t>-1</w:t>
      </w:r>
      <w:r w:rsidR="000626B2">
        <w:rPr>
          <w:rFonts w:ascii="Times New Roman" w:eastAsia="Times New Roman" w:hAnsi="Times New Roman" w:cs="Times New Roman"/>
          <w:sz w:val="24"/>
          <w:szCs w:val="24"/>
          <w:lang w:eastAsia="ru-RU"/>
        </w:rPr>
        <w:t>5</w:t>
      </w:r>
      <w:r w:rsidRPr="00502582">
        <w:rPr>
          <w:rFonts w:ascii="Times New Roman" w:eastAsia="Times New Roman" w:hAnsi="Times New Roman" w:cs="Times New Roman"/>
          <w:sz w:val="24"/>
          <w:szCs w:val="24"/>
          <w:lang w:eastAsia="ru-RU"/>
        </w:rPr>
        <w:t xml:space="preserve"> лет, курс обучения 2 года.</w:t>
      </w:r>
    </w:p>
    <w:p w:rsidR="00502582" w:rsidRPr="00502582" w:rsidRDefault="00502582" w:rsidP="00502582">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По программе работают педагоги дополнительного образования:</w:t>
      </w:r>
    </w:p>
    <w:p w:rsidR="00502582" w:rsidRPr="00502582" w:rsidRDefault="000626B2" w:rsidP="00502582">
      <w:pPr>
        <w:tabs>
          <w:tab w:val="left" w:pos="3881"/>
          <w:tab w:val="left" w:pos="6955"/>
        </w:tabs>
        <w:spacing w:after="0" w:line="240" w:lineRule="auto"/>
        <w:ind w:right="-14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Васильев О.В.</w:t>
      </w:r>
      <w:r w:rsidR="00502582" w:rsidRPr="00502582">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1</w:t>
      </w:r>
      <w:r w:rsidR="00502582" w:rsidRPr="00502582">
        <w:rPr>
          <w:rFonts w:ascii="Times New Roman" w:eastAsia="Times New Roman" w:hAnsi="Times New Roman" w:cs="Times New Roman"/>
          <w:sz w:val="24"/>
          <w:szCs w:val="24"/>
          <w:lang w:eastAsia="ru-RU"/>
        </w:rPr>
        <w:t xml:space="preserve"> год обучения.</w:t>
      </w:r>
    </w:p>
    <w:p w:rsidR="00502582" w:rsidRPr="00502582" w:rsidRDefault="00502582" w:rsidP="00502582">
      <w:pPr>
        <w:spacing w:after="0" w:line="240" w:lineRule="auto"/>
        <w:ind w:firstLine="993"/>
        <w:jc w:val="both"/>
        <w:rPr>
          <w:rFonts w:ascii="Times New Roman" w:eastAsia="Times New Roman" w:hAnsi="Times New Roman" w:cs="Times New Roman"/>
          <w:sz w:val="24"/>
          <w:szCs w:val="24"/>
          <w:lang w:eastAsia="ru-RU"/>
        </w:rPr>
      </w:pPr>
    </w:p>
    <w:p w:rsidR="00502582" w:rsidRPr="00502582" w:rsidRDefault="00502582" w:rsidP="00EF6B09">
      <w:pPr>
        <w:spacing w:after="0" w:line="240" w:lineRule="auto"/>
        <w:jc w:val="center"/>
        <w:rPr>
          <w:rFonts w:ascii="Times New Roman" w:eastAsia="Times New Roman" w:hAnsi="Times New Roman" w:cs="Times New Roman"/>
          <w:bCs/>
          <w:sz w:val="24"/>
          <w:szCs w:val="24"/>
          <w:shd w:val="clear" w:color="auto" w:fill="FFFFFF"/>
          <w:lang w:eastAsia="ru-RU"/>
        </w:rPr>
      </w:pPr>
      <w:r w:rsidRPr="00502582">
        <w:rPr>
          <w:rFonts w:ascii="Times New Roman" w:eastAsia="Times New Roman" w:hAnsi="Times New Roman" w:cs="Times New Roman"/>
          <w:b/>
          <w:sz w:val="24"/>
          <w:szCs w:val="24"/>
          <w:shd w:val="clear" w:color="auto" w:fill="FFFFFF"/>
          <w:lang w:eastAsia="ru-RU"/>
        </w:rPr>
        <w:t>Программа</w:t>
      </w:r>
      <w:r w:rsidR="00E54EF8" w:rsidRPr="00F83238">
        <w:rPr>
          <w:rFonts w:ascii="Times New Roman" w:eastAsia="Times New Roman" w:hAnsi="Times New Roman" w:cs="Times New Roman"/>
          <w:sz w:val="24"/>
          <w:szCs w:val="24"/>
          <w:shd w:val="clear" w:color="auto" w:fill="FFFFFF"/>
          <w:lang w:eastAsia="ru-RU"/>
        </w:rPr>
        <w:t xml:space="preserve"> </w:t>
      </w:r>
      <w:r w:rsidRPr="00502582">
        <w:rPr>
          <w:rFonts w:ascii="Times New Roman" w:eastAsia="Times New Roman" w:hAnsi="Times New Roman" w:cs="Times New Roman"/>
          <w:b/>
          <w:bCs/>
          <w:sz w:val="24"/>
          <w:szCs w:val="24"/>
          <w:shd w:val="clear" w:color="auto" w:fill="FFFFFF"/>
          <w:lang w:eastAsia="ru-RU"/>
        </w:rPr>
        <w:t>«</w:t>
      </w:r>
      <w:r w:rsidR="00EF6B09">
        <w:rPr>
          <w:rFonts w:ascii="Times New Roman" w:eastAsia="Times New Roman" w:hAnsi="Times New Roman" w:cs="Times New Roman"/>
          <w:b/>
          <w:bCs/>
          <w:sz w:val="24"/>
          <w:szCs w:val="24"/>
          <w:shd w:val="clear" w:color="auto" w:fill="FFFFFF"/>
          <w:lang w:eastAsia="ru-RU"/>
        </w:rPr>
        <w:t>Авиамоделирование</w:t>
      </w:r>
      <w:r w:rsidRPr="00502582">
        <w:rPr>
          <w:rFonts w:ascii="Times New Roman" w:eastAsia="Times New Roman" w:hAnsi="Times New Roman" w:cs="Times New Roman"/>
          <w:b/>
          <w:bCs/>
          <w:sz w:val="24"/>
          <w:szCs w:val="24"/>
          <w:shd w:val="clear" w:color="auto" w:fill="FFFFFF"/>
          <w:lang w:eastAsia="ru-RU"/>
        </w:rPr>
        <w:t>»</w:t>
      </w:r>
    </w:p>
    <w:p w:rsidR="00502582" w:rsidRPr="00502582" w:rsidRDefault="00502582" w:rsidP="00502582">
      <w:pPr>
        <w:tabs>
          <w:tab w:val="left" w:pos="3881"/>
          <w:tab w:val="left" w:pos="6955"/>
        </w:tabs>
        <w:spacing w:after="0" w:line="240" w:lineRule="auto"/>
        <w:ind w:left="-993" w:right="-143" w:firstLine="426"/>
        <w:rPr>
          <w:rFonts w:ascii="Times New Roman" w:eastAsia="Times New Roman" w:hAnsi="Times New Roman" w:cs="Times New Roman"/>
          <w:sz w:val="24"/>
          <w:szCs w:val="24"/>
          <w:lang w:eastAsia="ru-RU"/>
        </w:rPr>
      </w:pPr>
    </w:p>
    <w:p w:rsidR="00EF6B09" w:rsidRPr="00EF6B09" w:rsidRDefault="00EF6B09" w:rsidP="00EF6B09">
      <w:pPr>
        <w:spacing w:after="0" w:line="240" w:lineRule="auto"/>
        <w:ind w:firstLine="567"/>
        <w:jc w:val="both"/>
        <w:rPr>
          <w:rFonts w:ascii="Times New Roman" w:eastAsia="Calibri" w:hAnsi="Times New Roman" w:cs="Times New Roman"/>
          <w:sz w:val="24"/>
          <w:szCs w:val="24"/>
        </w:rPr>
      </w:pPr>
      <w:r w:rsidRPr="00EF6B09">
        <w:rPr>
          <w:rFonts w:ascii="Times New Roman" w:eastAsia="Calibri" w:hAnsi="Times New Roman" w:cs="Times New Roman"/>
          <w:sz w:val="24"/>
          <w:szCs w:val="24"/>
        </w:rPr>
        <w:t>Aвиационный моделизм – одно из направлений технического творчества, ориентированное на использование современных технологий, новейших конструкционных материалов, где сочетаются прочность конструкции при минимальном весе с отличными аэродинамическими характеристиками и красивыми формами.</w:t>
      </w:r>
    </w:p>
    <w:p w:rsidR="00EF6B09" w:rsidRPr="00EF6B09" w:rsidRDefault="00EF6B09" w:rsidP="00EF6B09">
      <w:pPr>
        <w:spacing w:after="0" w:line="240" w:lineRule="auto"/>
        <w:ind w:firstLine="567"/>
        <w:jc w:val="both"/>
        <w:rPr>
          <w:rFonts w:ascii="Times New Roman" w:eastAsia="Calibri" w:hAnsi="Times New Roman" w:cs="Times New Roman"/>
          <w:sz w:val="24"/>
          <w:szCs w:val="24"/>
        </w:rPr>
      </w:pPr>
      <w:r w:rsidRPr="00EF6B09">
        <w:rPr>
          <w:rFonts w:ascii="Times New Roman" w:eastAsia="Calibri" w:hAnsi="Times New Roman" w:cs="Times New Roman"/>
          <w:sz w:val="24"/>
          <w:szCs w:val="24"/>
        </w:rPr>
        <w:t xml:space="preserve">Технический авиамоделизм позволяет решать немаловажные самостоятельные задачи в научно-техническом эксперименте создания летательных аппаратов. Этим определяется его большое прикладное значение. </w:t>
      </w:r>
    </w:p>
    <w:p w:rsidR="00EF6B09" w:rsidRPr="00EF6B09" w:rsidRDefault="00EF6B09" w:rsidP="00EF6B09">
      <w:pPr>
        <w:spacing w:after="0" w:line="240" w:lineRule="auto"/>
        <w:ind w:firstLine="567"/>
        <w:jc w:val="both"/>
        <w:rPr>
          <w:rFonts w:ascii="Times New Roman" w:eastAsia="Calibri" w:hAnsi="Times New Roman" w:cs="Times New Roman"/>
          <w:sz w:val="24"/>
          <w:szCs w:val="24"/>
        </w:rPr>
      </w:pPr>
      <w:r w:rsidRPr="00EF6B09">
        <w:rPr>
          <w:rFonts w:ascii="Times New Roman" w:eastAsia="Calibri" w:hAnsi="Times New Roman" w:cs="Times New Roman"/>
          <w:sz w:val="24"/>
          <w:szCs w:val="24"/>
        </w:rPr>
        <w:t xml:space="preserve">Для успешного построения и запуска авиамодели общетехнические знания, проектные умения и навыки должны успешно сочетаться со спортивной подготовкой. Благотворным полем деятельности для реализации направления по авиамоделизму являются учреждения дополнительного образования детей. </w:t>
      </w:r>
    </w:p>
    <w:p w:rsidR="00EF6B09" w:rsidRPr="00EF6B09" w:rsidRDefault="00EF6B09" w:rsidP="00EF6B09">
      <w:pPr>
        <w:spacing w:after="0" w:line="240" w:lineRule="auto"/>
        <w:ind w:firstLine="567"/>
        <w:jc w:val="both"/>
        <w:rPr>
          <w:rFonts w:ascii="Times New Roman" w:eastAsia="Calibri" w:hAnsi="Times New Roman" w:cs="Times New Roman"/>
          <w:b/>
          <w:sz w:val="24"/>
          <w:szCs w:val="24"/>
        </w:rPr>
      </w:pPr>
      <w:r w:rsidRPr="00EF6B09">
        <w:rPr>
          <w:rFonts w:ascii="Times New Roman" w:eastAsia="Calibri" w:hAnsi="Times New Roman" w:cs="Times New Roman"/>
          <w:b/>
          <w:sz w:val="24"/>
          <w:szCs w:val="24"/>
        </w:rPr>
        <w:t>Новизна образовательной программы</w:t>
      </w:r>
    </w:p>
    <w:p w:rsidR="00EF6B09" w:rsidRPr="00EF6B09" w:rsidRDefault="00EF6B09" w:rsidP="00EF6B09">
      <w:pPr>
        <w:spacing w:after="0" w:line="240" w:lineRule="auto"/>
        <w:ind w:firstLine="567"/>
        <w:jc w:val="both"/>
        <w:rPr>
          <w:rFonts w:ascii="Times New Roman" w:eastAsia="Calibri" w:hAnsi="Times New Roman" w:cs="Times New Roman"/>
          <w:sz w:val="24"/>
          <w:szCs w:val="24"/>
        </w:rPr>
      </w:pPr>
      <w:r w:rsidRPr="00EF6B09">
        <w:rPr>
          <w:rFonts w:ascii="Times New Roman" w:eastAsia="Calibri" w:hAnsi="Times New Roman" w:cs="Times New Roman"/>
          <w:sz w:val="24"/>
          <w:szCs w:val="24"/>
          <w:lang w:val="en-US"/>
        </w:rPr>
        <w:t>O</w:t>
      </w:r>
      <w:r w:rsidRPr="00EF6B09">
        <w:rPr>
          <w:rFonts w:ascii="Times New Roman" w:eastAsia="Calibri" w:hAnsi="Times New Roman" w:cs="Times New Roman"/>
          <w:sz w:val="24"/>
          <w:szCs w:val="24"/>
        </w:rPr>
        <w:t>бразовательный процесс объединения строится на парадигме развивающего образования, обеспечивая информационную, обучающую, развивающую, социализирующую, релаксационную функции. Уникальность программы состоит в создании оптимальной интегрированной модели обучения содержащей сбалансированное сочетание технического, научного и спортивного компонента, что позволяет в короткий срок получить максимальный образовательный и воспитательный результат, развитие творческих способностей ребенка, обеспечению его самоопределения и социальной адаптации, нацеливает учащихся впоследствии  на деятельность в условиях промышленных предприятиях нашего города и авиационной транспортной системы страны.</w:t>
      </w:r>
    </w:p>
    <w:p w:rsidR="00EF6B09" w:rsidRPr="00EF6B09" w:rsidRDefault="00EF6B09" w:rsidP="00EF6B09">
      <w:pPr>
        <w:spacing w:after="0" w:line="240" w:lineRule="auto"/>
        <w:ind w:firstLine="567"/>
        <w:jc w:val="both"/>
        <w:rPr>
          <w:rFonts w:ascii="Times New Roman" w:eastAsia="Calibri" w:hAnsi="Times New Roman" w:cs="Times New Roman"/>
          <w:b/>
          <w:sz w:val="24"/>
          <w:szCs w:val="24"/>
        </w:rPr>
      </w:pPr>
      <w:r w:rsidRPr="00EF6B09">
        <w:rPr>
          <w:rFonts w:ascii="Times New Roman" w:eastAsia="Calibri" w:hAnsi="Times New Roman" w:cs="Times New Roman"/>
          <w:b/>
          <w:sz w:val="24"/>
          <w:szCs w:val="24"/>
        </w:rPr>
        <w:t>Актуальность программы</w:t>
      </w:r>
    </w:p>
    <w:p w:rsidR="00EF6B09" w:rsidRPr="00EF6B09" w:rsidRDefault="00EF6B09" w:rsidP="00EF6B09">
      <w:pPr>
        <w:spacing w:after="0" w:line="240" w:lineRule="auto"/>
        <w:ind w:firstLine="567"/>
        <w:jc w:val="both"/>
        <w:rPr>
          <w:rFonts w:ascii="Times New Roman" w:eastAsia="Calibri" w:hAnsi="Times New Roman" w:cs="Times New Roman"/>
          <w:sz w:val="24"/>
          <w:szCs w:val="24"/>
        </w:rPr>
      </w:pPr>
      <w:r w:rsidRPr="00EF6B09">
        <w:rPr>
          <w:rFonts w:ascii="Times New Roman" w:eastAsia="Calibri" w:hAnsi="Times New Roman" w:cs="Times New Roman"/>
          <w:sz w:val="24"/>
          <w:szCs w:val="24"/>
        </w:rPr>
        <w:t>Актуальность представленной дополнительной общеобразовательной программы обусловлена тем, что социально экономические условия современной жизни выдвигают качественно новые требования к выпускникам школ, учреждений дополнительного образования детей – четкое осознание своего места в новой рыночной системе труда и связанную с этим конкурентоспособность. Быть конкурентоспособными в условиях рыночной экономики – это не только получение определенных знаний, умений и навыков, но и дополнительных лидерских качеств, которые помогут выпускникам включится в дальнейшую самостоятельную творческую жизнь.</w:t>
      </w:r>
    </w:p>
    <w:p w:rsidR="00EF6B09" w:rsidRPr="00EF6B09" w:rsidRDefault="00EF6B09" w:rsidP="00EF6B09">
      <w:pPr>
        <w:spacing w:after="0" w:line="240" w:lineRule="auto"/>
        <w:ind w:firstLine="567"/>
        <w:jc w:val="both"/>
        <w:rPr>
          <w:rFonts w:ascii="Times New Roman" w:eastAsia="Calibri" w:hAnsi="Times New Roman" w:cs="Times New Roman"/>
          <w:sz w:val="24"/>
          <w:szCs w:val="24"/>
        </w:rPr>
      </w:pPr>
      <w:r w:rsidRPr="00EF6B09">
        <w:rPr>
          <w:rFonts w:ascii="Times New Roman" w:eastAsia="Calibri" w:hAnsi="Times New Roman" w:cs="Times New Roman"/>
          <w:sz w:val="24"/>
          <w:szCs w:val="24"/>
        </w:rPr>
        <w:t>Одним из примеров удачного сочетания спорта и технического творчества является авиамоделизм, рассматриваемый как начальный этап в овладении авиационной техникой. Занимаясь авиамоделизмом, обучающиеся познают основы конструкторской и рационализаторской деятельности, практически применяют и используют полученные знания в различных областях техники, что в дальнейшем облегчает сознательный выбор профессии и последующее овладение выбранной специальностью.</w:t>
      </w:r>
    </w:p>
    <w:p w:rsidR="00EF6B09" w:rsidRPr="00EF6B09" w:rsidRDefault="00EF6B09" w:rsidP="00EF6B09">
      <w:pPr>
        <w:spacing w:after="0" w:line="240" w:lineRule="auto"/>
        <w:ind w:firstLine="567"/>
        <w:jc w:val="both"/>
        <w:rPr>
          <w:rFonts w:ascii="Times New Roman" w:eastAsia="Calibri" w:hAnsi="Times New Roman" w:cs="Times New Roman"/>
          <w:sz w:val="24"/>
          <w:szCs w:val="24"/>
        </w:rPr>
      </w:pPr>
      <w:r w:rsidRPr="00EF6B09">
        <w:rPr>
          <w:rFonts w:ascii="Times New Roman" w:eastAsia="Calibri" w:hAnsi="Times New Roman" w:cs="Times New Roman"/>
          <w:sz w:val="24"/>
          <w:szCs w:val="24"/>
        </w:rPr>
        <w:t xml:space="preserve">Построение авиамодели сталкивает юного моделиста не с разрозненными науками, а с явным их взаимодействием. Изготовление авиамодели – это наглядное применение на практике приобретённых знаний, развитие самостоятельности, любознательности и инициативы обучающихся. Кропотливая, связанная с преодолением трудностей работа по изготовлению авиамодели, воспитывает у обучающихся трудолюбие, настойчивость в достижении намеченной цели, способствует формированию характера. Знакомство с </w:t>
      </w:r>
      <w:r w:rsidRPr="00EF6B09">
        <w:rPr>
          <w:rFonts w:ascii="Times New Roman" w:eastAsia="Calibri" w:hAnsi="Times New Roman" w:cs="Times New Roman"/>
          <w:sz w:val="24"/>
          <w:szCs w:val="24"/>
        </w:rPr>
        <w:lastRenderedPageBreak/>
        <w:t>инженерно-техническими и производственными работами помогают профессиональной ориентации обучающихся.</w:t>
      </w:r>
    </w:p>
    <w:p w:rsidR="00EF6B09" w:rsidRPr="00EF6B09" w:rsidRDefault="00EF6B09" w:rsidP="00EF6B09">
      <w:pPr>
        <w:spacing w:after="0" w:line="240" w:lineRule="auto"/>
        <w:ind w:firstLine="567"/>
        <w:jc w:val="both"/>
        <w:rPr>
          <w:rFonts w:ascii="Times New Roman" w:eastAsia="Calibri" w:hAnsi="Times New Roman" w:cs="Times New Roman"/>
          <w:sz w:val="24"/>
          <w:szCs w:val="24"/>
        </w:rPr>
      </w:pPr>
      <w:r w:rsidRPr="00EF6B09">
        <w:rPr>
          <w:rFonts w:ascii="Times New Roman" w:eastAsia="Calibri" w:hAnsi="Times New Roman" w:cs="Times New Roman"/>
          <w:sz w:val="24"/>
          <w:szCs w:val="24"/>
        </w:rPr>
        <w:t>Авиамоделизм представляет собой первую ступень обучения и воспитания не только будущих летчиков, но и будущих квалифицированных рабочих, инженеров, конструкторов, изобретателей и рационализаторов. При стремительном росте науки и техники объем знаний неуклонно растет, появляются новые технологии производства, новые материалы. Моделируя летательные аппараты, знакомясь с историей их создания, конструкцией и технологиями их изготовления, обучающиеся познают самые современные, передовые технические решения.</w:t>
      </w:r>
    </w:p>
    <w:p w:rsidR="00EF6B09" w:rsidRPr="00EF6B09" w:rsidRDefault="00EF6B09" w:rsidP="00EF6B09">
      <w:pPr>
        <w:spacing w:after="0" w:line="240" w:lineRule="auto"/>
        <w:ind w:firstLine="567"/>
        <w:jc w:val="both"/>
        <w:rPr>
          <w:rFonts w:ascii="Times New Roman" w:eastAsia="Calibri" w:hAnsi="Times New Roman" w:cs="Times New Roman"/>
          <w:b/>
          <w:sz w:val="24"/>
          <w:szCs w:val="24"/>
        </w:rPr>
      </w:pPr>
      <w:r w:rsidRPr="00EF6B09">
        <w:rPr>
          <w:rFonts w:ascii="Times New Roman" w:eastAsia="Calibri" w:hAnsi="Times New Roman" w:cs="Times New Roman"/>
          <w:sz w:val="24"/>
          <w:szCs w:val="24"/>
          <w:lang w:val="en-US"/>
        </w:rPr>
        <w:t>A</w:t>
      </w:r>
      <w:r w:rsidRPr="00EF6B09">
        <w:rPr>
          <w:rFonts w:ascii="Times New Roman" w:eastAsia="Calibri" w:hAnsi="Times New Roman" w:cs="Times New Roman"/>
          <w:sz w:val="24"/>
          <w:szCs w:val="24"/>
        </w:rPr>
        <w:t>ктуальность программы обеспечивается факторами</w:t>
      </w:r>
      <w:r w:rsidRPr="00EF6B09">
        <w:rPr>
          <w:rFonts w:ascii="Times New Roman" w:eastAsia="Calibri" w:hAnsi="Times New Roman" w:cs="Times New Roman"/>
          <w:b/>
          <w:sz w:val="24"/>
          <w:szCs w:val="24"/>
        </w:rPr>
        <w:t xml:space="preserve">: </w:t>
      </w:r>
    </w:p>
    <w:p w:rsidR="00EF6B09" w:rsidRPr="00EF6B09" w:rsidRDefault="00EF6B09" w:rsidP="00592D8C">
      <w:pPr>
        <w:numPr>
          <w:ilvl w:val="0"/>
          <w:numId w:val="22"/>
        </w:numPr>
        <w:spacing w:after="0" w:line="240" w:lineRule="auto"/>
        <w:jc w:val="both"/>
        <w:rPr>
          <w:rFonts w:ascii="Times New Roman" w:eastAsia="Calibri" w:hAnsi="Times New Roman" w:cs="Times New Roman"/>
          <w:sz w:val="24"/>
          <w:szCs w:val="24"/>
        </w:rPr>
      </w:pPr>
      <w:r w:rsidRPr="00EF6B09">
        <w:rPr>
          <w:rFonts w:ascii="Times New Roman" w:eastAsia="Calibri" w:hAnsi="Times New Roman" w:cs="Times New Roman"/>
          <w:sz w:val="24"/>
          <w:szCs w:val="24"/>
        </w:rPr>
        <w:t>преемственностью задач, средств и методов обучения;</w:t>
      </w:r>
    </w:p>
    <w:p w:rsidR="00EF6B09" w:rsidRPr="00EF6B09" w:rsidRDefault="00EF6B09" w:rsidP="00592D8C">
      <w:pPr>
        <w:numPr>
          <w:ilvl w:val="0"/>
          <w:numId w:val="22"/>
        </w:numPr>
        <w:spacing w:after="0" w:line="240" w:lineRule="auto"/>
        <w:jc w:val="both"/>
        <w:rPr>
          <w:rFonts w:ascii="Times New Roman" w:eastAsia="Calibri" w:hAnsi="Times New Roman" w:cs="Times New Roman"/>
          <w:sz w:val="24"/>
          <w:szCs w:val="24"/>
        </w:rPr>
      </w:pPr>
      <w:r w:rsidRPr="00EF6B09">
        <w:rPr>
          <w:rFonts w:ascii="Times New Roman" w:eastAsia="Calibri" w:hAnsi="Times New Roman" w:cs="Times New Roman"/>
          <w:sz w:val="24"/>
          <w:szCs w:val="24"/>
        </w:rPr>
        <w:t>непрерывным совершенствованием качества изготавливаемых моделей от простого к сложному;</w:t>
      </w:r>
    </w:p>
    <w:p w:rsidR="00EF6B09" w:rsidRPr="00EF6B09" w:rsidRDefault="00EF6B09" w:rsidP="00592D8C">
      <w:pPr>
        <w:numPr>
          <w:ilvl w:val="0"/>
          <w:numId w:val="22"/>
        </w:numPr>
        <w:spacing w:after="0" w:line="240" w:lineRule="auto"/>
        <w:jc w:val="both"/>
        <w:rPr>
          <w:rFonts w:ascii="Times New Roman" w:eastAsia="Calibri" w:hAnsi="Times New Roman" w:cs="Times New Roman"/>
          <w:sz w:val="24"/>
          <w:szCs w:val="24"/>
        </w:rPr>
      </w:pPr>
      <w:r w:rsidRPr="00EF6B09">
        <w:rPr>
          <w:rFonts w:ascii="Times New Roman" w:eastAsia="Calibri" w:hAnsi="Times New Roman" w:cs="Times New Roman"/>
          <w:sz w:val="24"/>
          <w:szCs w:val="24"/>
        </w:rPr>
        <w:t>правильным планированием занятий с учётом возрастных особенностей обучающихся;</w:t>
      </w:r>
    </w:p>
    <w:p w:rsidR="00EF6B09" w:rsidRPr="00EF6B09" w:rsidRDefault="00EF6B09" w:rsidP="00592D8C">
      <w:pPr>
        <w:numPr>
          <w:ilvl w:val="0"/>
          <w:numId w:val="22"/>
        </w:numPr>
        <w:spacing w:after="0" w:line="240" w:lineRule="auto"/>
        <w:jc w:val="both"/>
        <w:rPr>
          <w:rFonts w:ascii="Times New Roman" w:eastAsia="Calibri" w:hAnsi="Times New Roman" w:cs="Times New Roman"/>
          <w:sz w:val="24"/>
          <w:szCs w:val="24"/>
        </w:rPr>
      </w:pPr>
      <w:r w:rsidRPr="00EF6B09">
        <w:rPr>
          <w:rFonts w:ascii="Times New Roman" w:eastAsia="Calibri" w:hAnsi="Times New Roman" w:cs="Times New Roman"/>
          <w:sz w:val="24"/>
          <w:szCs w:val="24"/>
        </w:rPr>
        <w:t>гибкостью структуры дополнительного образования в условиях детского клуба;</w:t>
      </w:r>
    </w:p>
    <w:p w:rsidR="00EF6B09" w:rsidRPr="00EF6B09" w:rsidRDefault="00EF6B09" w:rsidP="00592D8C">
      <w:pPr>
        <w:numPr>
          <w:ilvl w:val="0"/>
          <w:numId w:val="22"/>
        </w:numPr>
        <w:spacing w:after="0" w:line="240" w:lineRule="auto"/>
        <w:jc w:val="both"/>
        <w:rPr>
          <w:rFonts w:ascii="Times New Roman" w:eastAsia="Calibri" w:hAnsi="Times New Roman" w:cs="Times New Roman"/>
          <w:sz w:val="24"/>
          <w:szCs w:val="24"/>
        </w:rPr>
      </w:pPr>
      <w:r w:rsidRPr="00EF6B09">
        <w:rPr>
          <w:rFonts w:ascii="Times New Roman" w:eastAsia="Calibri" w:hAnsi="Times New Roman" w:cs="Times New Roman"/>
          <w:sz w:val="24"/>
          <w:szCs w:val="24"/>
        </w:rPr>
        <w:t>обновлением организационных форм обучения;</w:t>
      </w:r>
    </w:p>
    <w:p w:rsidR="00EF6B09" w:rsidRPr="00EF6B09" w:rsidRDefault="00EF6B09" w:rsidP="00592D8C">
      <w:pPr>
        <w:numPr>
          <w:ilvl w:val="0"/>
          <w:numId w:val="22"/>
        </w:numPr>
        <w:spacing w:after="0" w:line="240" w:lineRule="auto"/>
        <w:jc w:val="both"/>
        <w:rPr>
          <w:rFonts w:ascii="Times New Roman" w:eastAsia="Calibri" w:hAnsi="Times New Roman" w:cs="Times New Roman"/>
          <w:sz w:val="24"/>
          <w:szCs w:val="24"/>
        </w:rPr>
      </w:pPr>
      <w:r w:rsidRPr="00EF6B09">
        <w:rPr>
          <w:rFonts w:ascii="Times New Roman" w:eastAsia="Calibri" w:hAnsi="Times New Roman" w:cs="Times New Roman"/>
          <w:sz w:val="24"/>
          <w:szCs w:val="24"/>
        </w:rPr>
        <w:t>обеспечением вариативности обучения и свободой выбора.</w:t>
      </w:r>
    </w:p>
    <w:p w:rsidR="00EF6B09" w:rsidRPr="00EF6B09" w:rsidRDefault="00EF6B09" w:rsidP="00EF6B09">
      <w:pPr>
        <w:spacing w:after="0" w:line="240" w:lineRule="auto"/>
        <w:ind w:firstLine="567"/>
        <w:jc w:val="both"/>
        <w:rPr>
          <w:rFonts w:ascii="Times New Roman" w:eastAsia="Calibri" w:hAnsi="Times New Roman" w:cs="Times New Roman"/>
          <w:b/>
          <w:sz w:val="24"/>
          <w:szCs w:val="24"/>
        </w:rPr>
      </w:pPr>
      <w:r w:rsidRPr="00EF6B09">
        <w:rPr>
          <w:rFonts w:ascii="Times New Roman" w:eastAsia="Calibri" w:hAnsi="Times New Roman" w:cs="Times New Roman"/>
          <w:b/>
          <w:sz w:val="24"/>
          <w:szCs w:val="24"/>
        </w:rPr>
        <w:t>Педагогическая целесообразность программы</w:t>
      </w:r>
    </w:p>
    <w:p w:rsidR="00EF6B09" w:rsidRPr="00EF6B09" w:rsidRDefault="00EF6B09" w:rsidP="00EF6B09">
      <w:pPr>
        <w:spacing w:after="0" w:line="240" w:lineRule="auto"/>
        <w:ind w:firstLine="567"/>
        <w:jc w:val="both"/>
        <w:rPr>
          <w:rFonts w:ascii="Times New Roman" w:eastAsia="Calibri" w:hAnsi="Times New Roman" w:cs="Times New Roman"/>
          <w:sz w:val="24"/>
          <w:szCs w:val="24"/>
        </w:rPr>
      </w:pPr>
      <w:r w:rsidRPr="00EF6B09">
        <w:rPr>
          <w:rFonts w:ascii="Times New Roman" w:eastAsia="Calibri" w:hAnsi="Times New Roman" w:cs="Times New Roman"/>
          <w:sz w:val="24"/>
          <w:szCs w:val="24"/>
        </w:rPr>
        <w:t>1. Данная педагогическая программа целесообразна, т.к. при её реализации у детей воспитывается трудолюбие, целеустремлённость, патриотизм. Она позволяет привить навыки начальной профессиональной деятельности: чертёжной, конструкторской, материаловедческой, технологической, станочной.</w:t>
      </w:r>
    </w:p>
    <w:p w:rsidR="00EF6B09" w:rsidRPr="00EF6B09" w:rsidRDefault="00EF6B09" w:rsidP="00EF6B09">
      <w:pPr>
        <w:spacing w:after="0" w:line="240" w:lineRule="auto"/>
        <w:ind w:firstLine="567"/>
        <w:jc w:val="both"/>
        <w:rPr>
          <w:rFonts w:ascii="Times New Roman" w:eastAsia="Calibri" w:hAnsi="Times New Roman" w:cs="Times New Roman"/>
          <w:sz w:val="24"/>
          <w:szCs w:val="24"/>
        </w:rPr>
      </w:pPr>
      <w:r w:rsidRPr="00EF6B09">
        <w:rPr>
          <w:rFonts w:ascii="Times New Roman" w:eastAsia="Calibri" w:hAnsi="Times New Roman" w:cs="Times New Roman"/>
          <w:sz w:val="24"/>
          <w:szCs w:val="24"/>
        </w:rPr>
        <w:t xml:space="preserve">2. </w:t>
      </w:r>
      <w:r w:rsidRPr="00EF6B09">
        <w:rPr>
          <w:rFonts w:ascii="Times New Roman" w:eastAsia="Calibri" w:hAnsi="Times New Roman" w:cs="Times New Roman"/>
          <w:sz w:val="24"/>
          <w:szCs w:val="24"/>
          <w:lang w:val="en-US"/>
        </w:rPr>
        <w:t>P</w:t>
      </w:r>
      <w:r w:rsidRPr="00EF6B09">
        <w:rPr>
          <w:rFonts w:ascii="Times New Roman" w:eastAsia="Calibri" w:hAnsi="Times New Roman" w:cs="Times New Roman"/>
          <w:sz w:val="24"/>
          <w:szCs w:val="24"/>
        </w:rPr>
        <w:t>еализация задач программы опирается на творческую и коллективную работу учащихся объединения, что позволяет формировать лидерские качества каждого ребёнка.</w:t>
      </w:r>
    </w:p>
    <w:p w:rsidR="00EF6B09" w:rsidRPr="00EF6B09" w:rsidRDefault="00EF6B09" w:rsidP="00EF6B09">
      <w:pPr>
        <w:spacing w:after="0" w:line="240" w:lineRule="auto"/>
        <w:ind w:firstLine="567"/>
        <w:jc w:val="both"/>
        <w:rPr>
          <w:rFonts w:ascii="Times New Roman" w:eastAsia="Calibri" w:hAnsi="Times New Roman" w:cs="Times New Roman"/>
          <w:sz w:val="24"/>
          <w:szCs w:val="24"/>
        </w:rPr>
      </w:pPr>
      <w:r w:rsidRPr="00EF6B09">
        <w:rPr>
          <w:rFonts w:ascii="Times New Roman" w:eastAsia="Calibri" w:hAnsi="Times New Roman" w:cs="Times New Roman"/>
          <w:sz w:val="24"/>
          <w:szCs w:val="24"/>
        </w:rPr>
        <w:t xml:space="preserve">Применение методических навыков, основанных на современных методиках формирования лидерских качеств, является педагогически целесообразным. </w:t>
      </w:r>
    </w:p>
    <w:p w:rsidR="00EF6B09" w:rsidRPr="00EF6B09" w:rsidRDefault="00EF6B09" w:rsidP="00EF6B09">
      <w:pPr>
        <w:spacing w:after="0" w:line="240" w:lineRule="auto"/>
        <w:jc w:val="both"/>
        <w:rPr>
          <w:rFonts w:ascii="Times New Roman" w:eastAsia="Calibri" w:hAnsi="Times New Roman" w:cs="Times New Roman"/>
          <w:sz w:val="24"/>
          <w:szCs w:val="24"/>
        </w:rPr>
      </w:pPr>
      <w:r w:rsidRPr="00EF6B09">
        <w:rPr>
          <w:rFonts w:ascii="Times New Roman" w:eastAsia="Calibri" w:hAnsi="Times New Roman" w:cs="Times New Roman"/>
          <w:b/>
          <w:color w:val="000000"/>
          <w:sz w:val="24"/>
          <w:szCs w:val="24"/>
        </w:rPr>
        <w:t>Цель и задачи программы</w:t>
      </w:r>
    </w:p>
    <w:p w:rsidR="00EF6B09" w:rsidRPr="00EF6B09" w:rsidRDefault="00EF6B09" w:rsidP="00EF6B09">
      <w:pPr>
        <w:spacing w:after="0" w:line="240" w:lineRule="auto"/>
        <w:ind w:firstLine="567"/>
        <w:jc w:val="both"/>
        <w:rPr>
          <w:rFonts w:ascii="Times New Roman" w:eastAsia="Calibri" w:hAnsi="Times New Roman" w:cs="Times New Roman"/>
          <w:sz w:val="24"/>
          <w:szCs w:val="24"/>
        </w:rPr>
      </w:pPr>
      <w:r w:rsidRPr="00EF6B09">
        <w:rPr>
          <w:rFonts w:ascii="Times New Roman" w:eastAsia="Calibri" w:hAnsi="Times New Roman" w:cs="Times New Roman"/>
          <w:b/>
          <w:i/>
          <w:sz w:val="24"/>
          <w:szCs w:val="24"/>
        </w:rPr>
        <w:t xml:space="preserve">Цель программы: </w:t>
      </w:r>
      <w:r w:rsidRPr="00EF6B09">
        <w:rPr>
          <w:rFonts w:ascii="Times New Roman" w:eastAsia="Calibri" w:hAnsi="Times New Roman" w:cs="Times New Roman"/>
          <w:sz w:val="24"/>
          <w:szCs w:val="24"/>
        </w:rPr>
        <w:t>создать условия формирование и развитие творческих</w:t>
      </w:r>
    </w:p>
    <w:p w:rsidR="00EF6B09" w:rsidRPr="00EF6B09" w:rsidRDefault="00EF6B09" w:rsidP="00EF6B09">
      <w:pPr>
        <w:spacing w:after="0" w:line="240" w:lineRule="auto"/>
        <w:jc w:val="both"/>
        <w:rPr>
          <w:rFonts w:ascii="Times New Roman" w:eastAsia="Calibri" w:hAnsi="Times New Roman" w:cs="Times New Roman"/>
          <w:b/>
          <w:i/>
          <w:sz w:val="24"/>
          <w:szCs w:val="24"/>
        </w:rPr>
      </w:pPr>
      <w:r w:rsidRPr="00EF6B09">
        <w:rPr>
          <w:rFonts w:ascii="Times New Roman" w:eastAsia="Calibri" w:hAnsi="Times New Roman" w:cs="Times New Roman"/>
          <w:sz w:val="24"/>
          <w:szCs w:val="24"/>
        </w:rPr>
        <w:t>способностей, конструкторского мышления и технической одаренности обучающихся через освоение экспериментального авиационного моделирования, формирования социально активной личности</w:t>
      </w:r>
    </w:p>
    <w:p w:rsidR="00EF6B09" w:rsidRPr="00EF6B09" w:rsidRDefault="00EF6B09" w:rsidP="00EF6B09">
      <w:pPr>
        <w:spacing w:after="0" w:line="240" w:lineRule="auto"/>
        <w:ind w:firstLine="720"/>
        <w:jc w:val="both"/>
        <w:rPr>
          <w:rFonts w:ascii="Times New Roman" w:eastAsia="Calibri" w:hAnsi="Times New Roman" w:cs="Times New Roman"/>
          <w:b/>
          <w:i/>
          <w:sz w:val="24"/>
          <w:szCs w:val="24"/>
        </w:rPr>
      </w:pPr>
      <w:r w:rsidRPr="00EF6B09">
        <w:rPr>
          <w:rFonts w:ascii="Times New Roman" w:eastAsia="Calibri" w:hAnsi="Times New Roman" w:cs="Times New Roman"/>
          <w:b/>
          <w:i/>
          <w:sz w:val="24"/>
          <w:szCs w:val="24"/>
        </w:rPr>
        <w:t>Задачи:</w:t>
      </w:r>
    </w:p>
    <w:p w:rsidR="00EF6B09" w:rsidRPr="00EF6B09" w:rsidRDefault="00EF6B09" w:rsidP="00EF6B09">
      <w:pPr>
        <w:spacing w:after="0" w:line="240" w:lineRule="auto"/>
        <w:ind w:firstLine="709"/>
        <w:jc w:val="both"/>
        <w:rPr>
          <w:rFonts w:ascii="Times New Roman" w:eastAsia="Calibri" w:hAnsi="Times New Roman" w:cs="Times New Roman"/>
          <w:sz w:val="24"/>
          <w:szCs w:val="24"/>
        </w:rPr>
      </w:pPr>
      <w:r w:rsidRPr="00EF6B09">
        <w:rPr>
          <w:rFonts w:ascii="Times New Roman" w:eastAsia="Calibri" w:hAnsi="Times New Roman" w:cs="Times New Roman"/>
          <w:i/>
          <w:sz w:val="24"/>
          <w:szCs w:val="24"/>
        </w:rPr>
        <w:t>Образовательные:</w:t>
      </w:r>
      <w:r w:rsidRPr="00EF6B09">
        <w:rPr>
          <w:rFonts w:ascii="Times New Roman" w:eastAsia="Calibri" w:hAnsi="Times New Roman" w:cs="Times New Roman"/>
          <w:sz w:val="24"/>
          <w:szCs w:val="24"/>
        </w:rPr>
        <w:t xml:space="preserve"> </w:t>
      </w:r>
    </w:p>
    <w:p w:rsidR="00EF6B09" w:rsidRPr="00EF6B09" w:rsidRDefault="00EF6B09" w:rsidP="00592D8C">
      <w:pPr>
        <w:numPr>
          <w:ilvl w:val="0"/>
          <w:numId w:val="25"/>
        </w:numPr>
        <w:spacing w:after="0" w:line="240" w:lineRule="auto"/>
        <w:jc w:val="both"/>
        <w:rPr>
          <w:rFonts w:ascii="Times New Roman" w:eastAsia="Calibri" w:hAnsi="Times New Roman" w:cs="Times New Roman"/>
          <w:sz w:val="24"/>
          <w:szCs w:val="24"/>
        </w:rPr>
      </w:pPr>
      <w:r w:rsidRPr="00EF6B09">
        <w:rPr>
          <w:rFonts w:ascii="Times New Roman" w:eastAsia="Calibri" w:hAnsi="Times New Roman" w:cs="Times New Roman"/>
          <w:sz w:val="24"/>
          <w:szCs w:val="24"/>
        </w:rPr>
        <w:t>сформировать навыки безопасной работы с инструментом,  на станочном оборудовании, с бумагой, деревом, металлом, композиционными материалами;</w:t>
      </w:r>
    </w:p>
    <w:p w:rsidR="00EF6B09" w:rsidRPr="00EF6B09" w:rsidRDefault="00EF6B09" w:rsidP="00592D8C">
      <w:pPr>
        <w:numPr>
          <w:ilvl w:val="0"/>
          <w:numId w:val="25"/>
        </w:numPr>
        <w:spacing w:after="0" w:line="240" w:lineRule="auto"/>
        <w:jc w:val="both"/>
        <w:rPr>
          <w:rFonts w:ascii="Times New Roman" w:eastAsia="Calibri" w:hAnsi="Times New Roman" w:cs="Times New Roman"/>
          <w:sz w:val="24"/>
          <w:szCs w:val="24"/>
        </w:rPr>
      </w:pPr>
      <w:r w:rsidRPr="00EF6B09">
        <w:rPr>
          <w:rFonts w:ascii="Times New Roman" w:eastAsia="Calibri" w:hAnsi="Times New Roman" w:cs="Times New Roman"/>
          <w:sz w:val="24"/>
          <w:szCs w:val="24"/>
        </w:rPr>
        <w:t>обучить навыкам чертежных и конструкторских работ;</w:t>
      </w:r>
    </w:p>
    <w:p w:rsidR="00EF6B09" w:rsidRPr="00EF6B09" w:rsidRDefault="00EF6B09" w:rsidP="00592D8C">
      <w:pPr>
        <w:numPr>
          <w:ilvl w:val="0"/>
          <w:numId w:val="25"/>
        </w:numPr>
        <w:tabs>
          <w:tab w:val="left" w:pos="284"/>
        </w:tabs>
        <w:spacing w:after="0" w:line="240" w:lineRule="auto"/>
        <w:jc w:val="both"/>
        <w:rPr>
          <w:rFonts w:ascii="Times New Roman" w:eastAsia="Calibri" w:hAnsi="Times New Roman" w:cs="Times New Roman"/>
          <w:sz w:val="24"/>
          <w:szCs w:val="24"/>
        </w:rPr>
      </w:pPr>
      <w:r w:rsidRPr="00EF6B09">
        <w:rPr>
          <w:rFonts w:ascii="Times New Roman" w:eastAsia="Calibri" w:hAnsi="Times New Roman" w:cs="Times New Roman"/>
          <w:sz w:val="24"/>
          <w:szCs w:val="24"/>
        </w:rPr>
        <w:t>сформировать систему знаний по созданию  свободнолетающих и радиоуправляемых моделей;</w:t>
      </w:r>
    </w:p>
    <w:p w:rsidR="00EF6B09" w:rsidRPr="00EF6B09" w:rsidRDefault="00EF6B09" w:rsidP="00592D8C">
      <w:pPr>
        <w:numPr>
          <w:ilvl w:val="0"/>
          <w:numId w:val="25"/>
        </w:numPr>
        <w:tabs>
          <w:tab w:val="left" w:pos="284"/>
        </w:tabs>
        <w:spacing w:after="0" w:line="240" w:lineRule="auto"/>
        <w:jc w:val="both"/>
        <w:rPr>
          <w:rFonts w:ascii="Times New Roman" w:eastAsia="Calibri" w:hAnsi="Times New Roman" w:cs="Times New Roman"/>
          <w:sz w:val="24"/>
          <w:szCs w:val="24"/>
        </w:rPr>
      </w:pPr>
      <w:r w:rsidRPr="00EF6B09">
        <w:rPr>
          <w:rFonts w:ascii="Times New Roman" w:eastAsia="Calibri" w:hAnsi="Times New Roman" w:cs="Times New Roman"/>
          <w:sz w:val="24"/>
          <w:szCs w:val="24"/>
        </w:rPr>
        <w:t>изучить навыки регулировки и запуска моделей;</w:t>
      </w:r>
    </w:p>
    <w:p w:rsidR="00EF6B09" w:rsidRPr="00EF6B09" w:rsidRDefault="00EF6B09" w:rsidP="00EF6B09">
      <w:pPr>
        <w:spacing w:after="0" w:line="240" w:lineRule="auto"/>
        <w:ind w:firstLine="709"/>
        <w:jc w:val="both"/>
        <w:rPr>
          <w:rFonts w:ascii="Times New Roman" w:eastAsia="Calibri" w:hAnsi="Times New Roman" w:cs="Times New Roman"/>
          <w:i/>
          <w:sz w:val="24"/>
          <w:szCs w:val="24"/>
        </w:rPr>
      </w:pPr>
      <w:r w:rsidRPr="00EF6B09">
        <w:rPr>
          <w:rFonts w:ascii="Times New Roman" w:eastAsia="Calibri" w:hAnsi="Times New Roman" w:cs="Times New Roman"/>
          <w:i/>
          <w:sz w:val="24"/>
          <w:szCs w:val="24"/>
        </w:rPr>
        <w:t>Воспитательные:</w:t>
      </w:r>
    </w:p>
    <w:p w:rsidR="00EF6B09" w:rsidRPr="00EF6B09" w:rsidRDefault="00EF6B09" w:rsidP="00592D8C">
      <w:pPr>
        <w:numPr>
          <w:ilvl w:val="0"/>
          <w:numId w:val="23"/>
        </w:numPr>
        <w:spacing w:after="0" w:line="240" w:lineRule="auto"/>
        <w:jc w:val="both"/>
        <w:rPr>
          <w:rFonts w:ascii="Times New Roman" w:eastAsia="Calibri" w:hAnsi="Times New Roman" w:cs="Times New Roman"/>
          <w:sz w:val="24"/>
          <w:szCs w:val="24"/>
        </w:rPr>
      </w:pPr>
      <w:r w:rsidRPr="00EF6B09">
        <w:rPr>
          <w:rFonts w:ascii="Times New Roman" w:eastAsia="Calibri" w:hAnsi="Times New Roman" w:cs="Times New Roman"/>
          <w:sz w:val="24"/>
          <w:szCs w:val="24"/>
        </w:rPr>
        <w:t>воспитывать трудолюбие, культуру труда,  бережное отношения к материалам и  инструменту;</w:t>
      </w:r>
    </w:p>
    <w:p w:rsidR="00EF6B09" w:rsidRPr="00EF6B09" w:rsidRDefault="00EF6B09" w:rsidP="00592D8C">
      <w:pPr>
        <w:numPr>
          <w:ilvl w:val="0"/>
          <w:numId w:val="23"/>
        </w:numPr>
        <w:spacing w:after="0" w:line="240" w:lineRule="auto"/>
        <w:jc w:val="both"/>
        <w:rPr>
          <w:rFonts w:ascii="Times New Roman" w:eastAsia="Calibri" w:hAnsi="Times New Roman" w:cs="Times New Roman"/>
          <w:sz w:val="24"/>
          <w:szCs w:val="24"/>
        </w:rPr>
      </w:pPr>
      <w:r w:rsidRPr="00EF6B09">
        <w:rPr>
          <w:rFonts w:ascii="Times New Roman" w:eastAsia="Calibri" w:hAnsi="Times New Roman" w:cs="Times New Roman"/>
          <w:sz w:val="24"/>
          <w:szCs w:val="24"/>
        </w:rPr>
        <w:t>развивать уважительные отношения  в коллективе между учащимися;</w:t>
      </w:r>
    </w:p>
    <w:p w:rsidR="00EF6B09" w:rsidRPr="00EF6B09" w:rsidRDefault="00EF6B09" w:rsidP="00592D8C">
      <w:pPr>
        <w:numPr>
          <w:ilvl w:val="0"/>
          <w:numId w:val="23"/>
        </w:numPr>
        <w:tabs>
          <w:tab w:val="left" w:pos="284"/>
          <w:tab w:val="left" w:pos="993"/>
        </w:tabs>
        <w:spacing w:after="0" w:line="240" w:lineRule="auto"/>
        <w:jc w:val="both"/>
        <w:rPr>
          <w:rFonts w:ascii="Times New Roman" w:eastAsia="Calibri" w:hAnsi="Times New Roman" w:cs="Times New Roman"/>
          <w:sz w:val="24"/>
          <w:szCs w:val="24"/>
        </w:rPr>
      </w:pPr>
      <w:r w:rsidRPr="00EF6B09">
        <w:rPr>
          <w:rFonts w:ascii="Times New Roman" w:eastAsia="Calibri" w:hAnsi="Times New Roman" w:cs="Times New Roman"/>
          <w:sz w:val="24"/>
          <w:szCs w:val="24"/>
        </w:rPr>
        <w:t>развивать личностные качества: терпение, волю, ответственность,  самостоятельность, целеустремлённость;</w:t>
      </w:r>
    </w:p>
    <w:p w:rsidR="00EF6B09" w:rsidRPr="00EF6B09" w:rsidRDefault="00EF6B09" w:rsidP="00EF6B09">
      <w:pPr>
        <w:spacing w:after="0" w:line="240" w:lineRule="auto"/>
        <w:ind w:firstLine="709"/>
        <w:jc w:val="both"/>
        <w:rPr>
          <w:rFonts w:ascii="Times New Roman" w:eastAsia="Calibri" w:hAnsi="Times New Roman" w:cs="Times New Roman"/>
          <w:i/>
          <w:sz w:val="24"/>
          <w:szCs w:val="24"/>
        </w:rPr>
      </w:pPr>
      <w:r w:rsidRPr="00EF6B09">
        <w:rPr>
          <w:rFonts w:ascii="Times New Roman" w:eastAsia="Calibri" w:hAnsi="Times New Roman" w:cs="Times New Roman"/>
          <w:i/>
          <w:sz w:val="24"/>
          <w:szCs w:val="24"/>
        </w:rPr>
        <w:t>Развивающие:</w:t>
      </w:r>
    </w:p>
    <w:p w:rsidR="00EF6B09" w:rsidRPr="00EF6B09" w:rsidRDefault="00EF6B09" w:rsidP="00592D8C">
      <w:pPr>
        <w:numPr>
          <w:ilvl w:val="0"/>
          <w:numId w:val="24"/>
        </w:numPr>
        <w:spacing w:after="0" w:line="240" w:lineRule="auto"/>
        <w:jc w:val="both"/>
        <w:rPr>
          <w:rFonts w:ascii="Times New Roman" w:eastAsia="Calibri" w:hAnsi="Times New Roman" w:cs="Times New Roman"/>
          <w:sz w:val="24"/>
          <w:szCs w:val="24"/>
        </w:rPr>
      </w:pPr>
      <w:r w:rsidRPr="00EF6B09">
        <w:rPr>
          <w:rFonts w:ascii="Times New Roman" w:eastAsia="Calibri" w:hAnsi="Times New Roman" w:cs="Times New Roman"/>
          <w:sz w:val="24"/>
          <w:szCs w:val="24"/>
        </w:rPr>
        <w:t>содействовать развитию интереса к авиамоделированию, авиамодельному спорту;</w:t>
      </w:r>
    </w:p>
    <w:p w:rsidR="00EF6B09" w:rsidRPr="00EF6B09" w:rsidRDefault="00EF6B09" w:rsidP="00592D8C">
      <w:pPr>
        <w:numPr>
          <w:ilvl w:val="0"/>
          <w:numId w:val="24"/>
        </w:numPr>
        <w:spacing w:after="0" w:line="240" w:lineRule="auto"/>
        <w:jc w:val="both"/>
        <w:rPr>
          <w:rFonts w:ascii="Times New Roman" w:eastAsia="Calibri" w:hAnsi="Times New Roman" w:cs="Times New Roman"/>
          <w:sz w:val="24"/>
          <w:szCs w:val="24"/>
        </w:rPr>
      </w:pPr>
      <w:r w:rsidRPr="00EF6B09">
        <w:rPr>
          <w:rFonts w:ascii="Times New Roman" w:eastAsia="Calibri" w:hAnsi="Times New Roman" w:cs="Times New Roman"/>
          <w:sz w:val="24"/>
          <w:szCs w:val="24"/>
        </w:rPr>
        <w:t>развить трудовые навыки и навыки общения в коллективе;</w:t>
      </w:r>
    </w:p>
    <w:p w:rsidR="00502582" w:rsidRPr="00EF6B09" w:rsidRDefault="00EF6B09" w:rsidP="00EF6B09">
      <w:pPr>
        <w:spacing w:after="0" w:line="240" w:lineRule="auto"/>
        <w:ind w:firstLine="993"/>
        <w:jc w:val="both"/>
        <w:rPr>
          <w:rFonts w:ascii="Times New Roman" w:eastAsia="Times New Roman" w:hAnsi="Times New Roman" w:cs="Times New Roman"/>
          <w:color w:val="000000"/>
          <w:sz w:val="24"/>
          <w:szCs w:val="24"/>
          <w:shd w:val="clear" w:color="auto" w:fill="FFFFFF"/>
          <w:lang w:eastAsia="ru-RU"/>
        </w:rPr>
      </w:pPr>
      <w:r w:rsidRPr="00EF6B09">
        <w:rPr>
          <w:rFonts w:ascii="Times New Roman" w:eastAsia="Calibri" w:hAnsi="Times New Roman" w:cs="Times New Roman"/>
          <w:sz w:val="24"/>
          <w:szCs w:val="24"/>
        </w:rPr>
        <w:t>развить творческие способности обучающихся.</w:t>
      </w:r>
    </w:p>
    <w:p w:rsidR="00502582" w:rsidRPr="00502582" w:rsidRDefault="00502582" w:rsidP="00502582">
      <w:pPr>
        <w:spacing w:after="0" w:line="240" w:lineRule="auto"/>
        <w:ind w:firstLine="993"/>
        <w:jc w:val="both"/>
        <w:rPr>
          <w:rFonts w:ascii="Times New Roman" w:eastAsia="Times New Roman" w:hAnsi="Times New Roman" w:cs="Times New Roman"/>
          <w:sz w:val="24"/>
          <w:szCs w:val="24"/>
          <w:lang w:eastAsia="ru-RU"/>
        </w:rPr>
      </w:pPr>
    </w:p>
    <w:p w:rsidR="00502582" w:rsidRPr="00502582" w:rsidRDefault="00502582" w:rsidP="00502582">
      <w:pPr>
        <w:spacing w:after="0" w:line="240" w:lineRule="auto"/>
        <w:jc w:val="center"/>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Для учащихся </w:t>
      </w:r>
      <w:r w:rsidR="00EF6B09">
        <w:rPr>
          <w:rFonts w:ascii="Times New Roman" w:eastAsia="Times New Roman" w:hAnsi="Times New Roman" w:cs="Times New Roman"/>
          <w:sz w:val="24"/>
          <w:szCs w:val="24"/>
          <w:lang w:eastAsia="ru-RU"/>
        </w:rPr>
        <w:t>9</w:t>
      </w:r>
      <w:r w:rsidRPr="00502582">
        <w:rPr>
          <w:rFonts w:ascii="Times New Roman" w:eastAsia="Times New Roman" w:hAnsi="Times New Roman" w:cs="Times New Roman"/>
          <w:sz w:val="24"/>
          <w:szCs w:val="24"/>
          <w:lang w:eastAsia="ru-RU"/>
        </w:rPr>
        <w:t xml:space="preserve">-18лет, курс обучения </w:t>
      </w:r>
      <w:r w:rsidR="00EF6B09">
        <w:rPr>
          <w:rFonts w:ascii="Times New Roman" w:eastAsia="Times New Roman" w:hAnsi="Times New Roman" w:cs="Times New Roman"/>
          <w:sz w:val="24"/>
          <w:szCs w:val="24"/>
          <w:lang w:eastAsia="ru-RU"/>
        </w:rPr>
        <w:t>4</w:t>
      </w:r>
      <w:r w:rsidRPr="00502582">
        <w:rPr>
          <w:rFonts w:ascii="Times New Roman" w:eastAsia="Times New Roman" w:hAnsi="Times New Roman" w:cs="Times New Roman"/>
          <w:sz w:val="24"/>
          <w:szCs w:val="24"/>
          <w:lang w:eastAsia="ru-RU"/>
        </w:rPr>
        <w:t xml:space="preserve"> год</w:t>
      </w:r>
      <w:r w:rsidR="00EF6B09">
        <w:rPr>
          <w:rFonts w:ascii="Times New Roman" w:eastAsia="Times New Roman" w:hAnsi="Times New Roman" w:cs="Times New Roman"/>
          <w:sz w:val="24"/>
          <w:szCs w:val="24"/>
          <w:lang w:eastAsia="ru-RU"/>
        </w:rPr>
        <w:t>а</w:t>
      </w:r>
    </w:p>
    <w:p w:rsidR="00502582" w:rsidRPr="00502582" w:rsidRDefault="00502582" w:rsidP="00502582">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По программе работают педагоги дополнительного образования:</w:t>
      </w:r>
    </w:p>
    <w:p w:rsidR="00502582" w:rsidRPr="00502582" w:rsidRDefault="00EF6B09" w:rsidP="00502582">
      <w:pPr>
        <w:tabs>
          <w:tab w:val="left" w:pos="3881"/>
          <w:tab w:val="left" w:pos="6955"/>
        </w:tabs>
        <w:spacing w:after="0" w:line="240" w:lineRule="auto"/>
        <w:ind w:right="-14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Копосов Д.В., Васильев О.В.</w:t>
      </w:r>
      <w:r w:rsidR="00B7580D">
        <w:rPr>
          <w:rFonts w:ascii="Times New Roman" w:eastAsia="Times New Roman" w:hAnsi="Times New Roman" w:cs="Times New Roman"/>
          <w:sz w:val="24"/>
          <w:szCs w:val="24"/>
          <w:lang w:eastAsia="ru-RU"/>
        </w:rPr>
        <w:t xml:space="preserve"> </w:t>
      </w:r>
      <w:r w:rsidR="00502582" w:rsidRPr="00502582">
        <w:rPr>
          <w:rFonts w:ascii="Times New Roman" w:eastAsia="Times New Roman" w:hAnsi="Times New Roman" w:cs="Times New Roman"/>
          <w:sz w:val="24"/>
          <w:szCs w:val="24"/>
          <w:lang w:eastAsia="ru-RU"/>
        </w:rPr>
        <w:t>- 1 год обучения</w:t>
      </w:r>
    </w:p>
    <w:p w:rsidR="00502582" w:rsidRPr="00502582" w:rsidRDefault="00502582" w:rsidP="00502582">
      <w:pPr>
        <w:tabs>
          <w:tab w:val="left" w:pos="3881"/>
          <w:tab w:val="left" w:pos="6955"/>
        </w:tabs>
        <w:spacing w:after="0" w:line="240" w:lineRule="auto"/>
        <w:ind w:left="-993" w:right="-143" w:firstLine="426"/>
        <w:rPr>
          <w:rFonts w:ascii="Times New Roman" w:eastAsia="Times New Roman" w:hAnsi="Times New Roman" w:cs="Times New Roman"/>
          <w:sz w:val="24"/>
          <w:szCs w:val="24"/>
          <w:lang w:eastAsia="ru-RU"/>
        </w:rPr>
      </w:pPr>
    </w:p>
    <w:p w:rsidR="00C564F8" w:rsidRDefault="00C564F8" w:rsidP="003D201E">
      <w:pPr>
        <w:spacing w:after="0" w:line="240" w:lineRule="auto"/>
        <w:jc w:val="center"/>
        <w:rPr>
          <w:rFonts w:ascii="Times New Roman" w:eastAsia="Times New Roman" w:hAnsi="Times New Roman" w:cs="Times New Roman"/>
          <w:b/>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Программа «Художественная обработка дерева»</w:t>
      </w:r>
    </w:p>
    <w:p w:rsidR="00C564F8" w:rsidRPr="00C564F8" w:rsidRDefault="00C564F8" w:rsidP="00C564F8">
      <w:pPr>
        <w:shd w:val="clear" w:color="auto" w:fill="FFFFFF"/>
        <w:spacing w:after="0" w:line="240" w:lineRule="auto"/>
        <w:jc w:val="both"/>
        <w:rPr>
          <w:rFonts w:ascii="Times New Roman" w:eastAsia="Times New Roman" w:hAnsi="Times New Roman" w:cs="Times New Roman"/>
          <w:color w:val="000000"/>
          <w:sz w:val="20"/>
          <w:szCs w:val="20"/>
          <w:lang w:eastAsia="ru-RU"/>
        </w:rPr>
      </w:pPr>
      <w:r w:rsidRPr="00C564F8">
        <w:rPr>
          <w:rFonts w:ascii="Times New Roman" w:eastAsia="Times New Roman" w:hAnsi="Times New Roman" w:cs="Times New Roman"/>
          <w:b/>
          <w:bCs/>
          <w:color w:val="000000"/>
          <w:sz w:val="24"/>
          <w:szCs w:val="24"/>
          <w:lang w:eastAsia="ru-RU"/>
        </w:rPr>
        <w:t>Цели</w:t>
      </w:r>
      <w:r w:rsidRPr="00C564F8">
        <w:rPr>
          <w:rFonts w:ascii="Times New Roman" w:eastAsia="Times New Roman" w:hAnsi="Times New Roman" w:cs="Times New Roman"/>
          <w:color w:val="000000"/>
          <w:sz w:val="24"/>
          <w:szCs w:val="24"/>
          <w:lang w:eastAsia="ru-RU"/>
        </w:rPr>
        <w:t>.</w:t>
      </w:r>
    </w:p>
    <w:p w:rsidR="00C564F8" w:rsidRPr="00C564F8" w:rsidRDefault="00C564F8" w:rsidP="00592D8C">
      <w:pPr>
        <w:numPr>
          <w:ilvl w:val="0"/>
          <w:numId w:val="44"/>
        </w:numPr>
        <w:shd w:val="clear" w:color="auto" w:fill="FFFFFF"/>
        <w:spacing w:after="0" w:line="240" w:lineRule="auto"/>
        <w:ind w:left="784"/>
        <w:jc w:val="both"/>
        <w:rPr>
          <w:rFonts w:ascii="Times New Roman" w:eastAsia="Times New Roman" w:hAnsi="Times New Roman" w:cs="Times New Roman"/>
          <w:color w:val="000000"/>
          <w:sz w:val="20"/>
          <w:szCs w:val="20"/>
          <w:lang w:eastAsia="ru-RU"/>
        </w:rPr>
      </w:pPr>
      <w:r w:rsidRPr="00C564F8">
        <w:rPr>
          <w:rFonts w:ascii="Times New Roman" w:eastAsia="Times New Roman" w:hAnsi="Times New Roman" w:cs="Times New Roman"/>
          <w:color w:val="000000"/>
          <w:sz w:val="24"/>
          <w:szCs w:val="24"/>
          <w:lang w:eastAsia="ru-RU"/>
        </w:rPr>
        <w:t>Формирование практических умений и навыков, а также устойчивого интереса к творческой деятельности.</w:t>
      </w:r>
    </w:p>
    <w:p w:rsidR="00C564F8" w:rsidRPr="00C564F8" w:rsidRDefault="00C564F8" w:rsidP="00592D8C">
      <w:pPr>
        <w:numPr>
          <w:ilvl w:val="0"/>
          <w:numId w:val="44"/>
        </w:numPr>
        <w:shd w:val="clear" w:color="auto" w:fill="FFFFFF"/>
        <w:spacing w:after="0" w:line="240" w:lineRule="auto"/>
        <w:ind w:left="784"/>
        <w:jc w:val="both"/>
        <w:rPr>
          <w:rFonts w:ascii="Times New Roman" w:eastAsia="Times New Roman" w:hAnsi="Times New Roman" w:cs="Times New Roman"/>
          <w:color w:val="000000"/>
          <w:sz w:val="20"/>
          <w:szCs w:val="20"/>
          <w:lang w:eastAsia="ru-RU"/>
        </w:rPr>
      </w:pPr>
      <w:r w:rsidRPr="00C564F8">
        <w:rPr>
          <w:rFonts w:ascii="Times New Roman" w:eastAsia="Times New Roman" w:hAnsi="Times New Roman" w:cs="Times New Roman"/>
          <w:color w:val="000000"/>
          <w:sz w:val="24"/>
          <w:szCs w:val="24"/>
          <w:lang w:eastAsia="ru-RU"/>
        </w:rPr>
        <w:t>Повышение уровня художественного образования учащихся – расширение круга знаний в художественной обработке древесины и дизайне.</w:t>
      </w:r>
    </w:p>
    <w:p w:rsidR="00C564F8" w:rsidRPr="00C564F8" w:rsidRDefault="00C564F8" w:rsidP="00592D8C">
      <w:pPr>
        <w:numPr>
          <w:ilvl w:val="0"/>
          <w:numId w:val="44"/>
        </w:numPr>
        <w:shd w:val="clear" w:color="auto" w:fill="FFFFFF"/>
        <w:spacing w:after="0" w:line="240" w:lineRule="auto"/>
        <w:ind w:left="784"/>
        <w:jc w:val="both"/>
        <w:rPr>
          <w:rFonts w:ascii="Times New Roman" w:eastAsia="Times New Roman" w:hAnsi="Times New Roman" w:cs="Times New Roman"/>
          <w:color w:val="000000"/>
          <w:sz w:val="20"/>
          <w:szCs w:val="20"/>
          <w:lang w:eastAsia="ru-RU"/>
        </w:rPr>
      </w:pPr>
      <w:r w:rsidRPr="00C564F8">
        <w:rPr>
          <w:rFonts w:ascii="Times New Roman" w:eastAsia="Times New Roman" w:hAnsi="Times New Roman" w:cs="Times New Roman"/>
          <w:color w:val="000000"/>
          <w:sz w:val="24"/>
          <w:szCs w:val="24"/>
          <w:lang w:eastAsia="ru-RU"/>
        </w:rPr>
        <w:t>Развитие художественных способностей учащихся, их воображения, пространственных представлений, творческой активности.</w:t>
      </w:r>
    </w:p>
    <w:p w:rsidR="00C564F8" w:rsidRPr="00C564F8" w:rsidRDefault="00C564F8" w:rsidP="00C564F8">
      <w:pPr>
        <w:shd w:val="clear" w:color="auto" w:fill="FFFFFF"/>
        <w:spacing w:after="0" w:line="240" w:lineRule="auto"/>
        <w:jc w:val="both"/>
        <w:rPr>
          <w:rFonts w:ascii="Times New Roman" w:eastAsia="Times New Roman" w:hAnsi="Times New Roman" w:cs="Times New Roman"/>
          <w:color w:val="000000"/>
          <w:sz w:val="20"/>
          <w:szCs w:val="20"/>
          <w:lang w:eastAsia="ru-RU"/>
        </w:rPr>
      </w:pPr>
      <w:r w:rsidRPr="00C564F8">
        <w:rPr>
          <w:rFonts w:ascii="Times New Roman" w:eastAsia="Times New Roman" w:hAnsi="Times New Roman" w:cs="Times New Roman"/>
          <w:b/>
          <w:bCs/>
          <w:color w:val="000000"/>
          <w:sz w:val="24"/>
          <w:szCs w:val="24"/>
          <w:lang w:eastAsia="ru-RU"/>
        </w:rPr>
        <w:t>Основной целью</w:t>
      </w:r>
      <w:r w:rsidRPr="00C564F8">
        <w:rPr>
          <w:rFonts w:ascii="Times New Roman" w:eastAsia="Times New Roman" w:hAnsi="Times New Roman" w:cs="Times New Roman"/>
          <w:color w:val="000000"/>
          <w:sz w:val="24"/>
          <w:szCs w:val="24"/>
          <w:lang w:eastAsia="ru-RU"/>
        </w:rPr>
        <w:t> изучения учебного курса «Художественной обработке изделий из древесины» в системе общего образования является формирование представлений о составляющих техно сферы, о современном производстве и о распространенных в нем технологиях</w:t>
      </w:r>
    </w:p>
    <w:p w:rsidR="00C564F8" w:rsidRPr="00C564F8" w:rsidRDefault="00C564F8" w:rsidP="00C564F8">
      <w:pPr>
        <w:shd w:val="clear" w:color="auto" w:fill="FFFFFF"/>
        <w:spacing w:after="0" w:line="240" w:lineRule="auto"/>
        <w:jc w:val="both"/>
        <w:rPr>
          <w:rFonts w:ascii="Times New Roman" w:eastAsia="Times New Roman" w:hAnsi="Times New Roman" w:cs="Times New Roman"/>
          <w:color w:val="000000"/>
          <w:sz w:val="20"/>
          <w:szCs w:val="20"/>
          <w:lang w:eastAsia="ru-RU"/>
        </w:rPr>
      </w:pPr>
      <w:r w:rsidRPr="00C564F8">
        <w:rPr>
          <w:rFonts w:ascii="Times New Roman" w:eastAsia="Times New Roman" w:hAnsi="Times New Roman" w:cs="Times New Roman"/>
          <w:color w:val="000000"/>
          <w:sz w:val="24"/>
          <w:szCs w:val="24"/>
          <w:lang w:eastAsia="ru-RU"/>
        </w:rPr>
        <w:t>При изучении курса «Художественная обработка изделий из древесины» на ступени дополнительного образования детей должны решаться следующие </w:t>
      </w:r>
      <w:r w:rsidRPr="00C564F8">
        <w:rPr>
          <w:rFonts w:ascii="Times New Roman" w:eastAsia="Times New Roman" w:hAnsi="Times New Roman" w:cs="Times New Roman"/>
          <w:b/>
          <w:bCs/>
          <w:color w:val="000000"/>
          <w:sz w:val="24"/>
          <w:szCs w:val="24"/>
          <w:lang w:eastAsia="ru-RU"/>
        </w:rPr>
        <w:t>задачи</w:t>
      </w:r>
      <w:r w:rsidRPr="00C564F8">
        <w:rPr>
          <w:rFonts w:ascii="Times New Roman" w:eastAsia="Times New Roman" w:hAnsi="Times New Roman" w:cs="Times New Roman"/>
          <w:color w:val="000000"/>
          <w:sz w:val="24"/>
          <w:szCs w:val="24"/>
          <w:lang w:eastAsia="ru-RU"/>
        </w:rPr>
        <w:t>:</w:t>
      </w:r>
    </w:p>
    <w:p w:rsidR="00C564F8" w:rsidRPr="00C564F8" w:rsidRDefault="00C564F8" w:rsidP="00592D8C">
      <w:pPr>
        <w:numPr>
          <w:ilvl w:val="0"/>
          <w:numId w:val="45"/>
        </w:numPr>
        <w:shd w:val="clear" w:color="auto" w:fill="FFFFFF"/>
        <w:spacing w:after="0" w:line="240" w:lineRule="auto"/>
        <w:ind w:left="784"/>
        <w:jc w:val="both"/>
        <w:rPr>
          <w:rFonts w:ascii="Times New Roman" w:eastAsia="Times New Roman" w:hAnsi="Times New Roman" w:cs="Times New Roman"/>
          <w:color w:val="000000"/>
          <w:sz w:val="20"/>
          <w:szCs w:val="20"/>
          <w:lang w:eastAsia="ru-RU"/>
        </w:rPr>
      </w:pPr>
      <w:r w:rsidRPr="00C564F8">
        <w:rPr>
          <w:rFonts w:ascii="Times New Roman" w:eastAsia="Times New Roman" w:hAnsi="Times New Roman" w:cs="Times New Roman"/>
          <w:color w:val="000000"/>
          <w:sz w:val="24"/>
          <w:szCs w:val="24"/>
          <w:lang w:eastAsia="ru-RU"/>
        </w:rPr>
        <w:t>Формирование знаний о понятии дизайна, обработки древесины, исторических стилях в народном промысле и искусстве;</w:t>
      </w:r>
    </w:p>
    <w:p w:rsidR="00C564F8" w:rsidRPr="00C564F8" w:rsidRDefault="00C564F8" w:rsidP="00592D8C">
      <w:pPr>
        <w:numPr>
          <w:ilvl w:val="0"/>
          <w:numId w:val="45"/>
        </w:numPr>
        <w:shd w:val="clear" w:color="auto" w:fill="FFFFFF"/>
        <w:spacing w:after="0" w:line="240" w:lineRule="auto"/>
        <w:ind w:left="784"/>
        <w:jc w:val="both"/>
        <w:rPr>
          <w:rFonts w:ascii="Times New Roman" w:eastAsia="Times New Roman" w:hAnsi="Times New Roman" w:cs="Times New Roman"/>
          <w:color w:val="000000"/>
          <w:sz w:val="20"/>
          <w:szCs w:val="20"/>
          <w:lang w:eastAsia="ru-RU"/>
        </w:rPr>
      </w:pPr>
      <w:r w:rsidRPr="00C564F8">
        <w:rPr>
          <w:rFonts w:ascii="Times New Roman" w:eastAsia="Times New Roman" w:hAnsi="Times New Roman" w:cs="Times New Roman"/>
          <w:color w:val="000000"/>
          <w:sz w:val="24"/>
          <w:szCs w:val="24"/>
          <w:lang w:eastAsia="ru-RU"/>
        </w:rPr>
        <w:t>Формирование у учащихся эстетического начала;</w:t>
      </w:r>
    </w:p>
    <w:p w:rsidR="00C564F8" w:rsidRPr="00C564F8" w:rsidRDefault="00C564F8" w:rsidP="00592D8C">
      <w:pPr>
        <w:numPr>
          <w:ilvl w:val="0"/>
          <w:numId w:val="45"/>
        </w:numPr>
        <w:shd w:val="clear" w:color="auto" w:fill="FFFFFF"/>
        <w:spacing w:after="0" w:line="240" w:lineRule="auto"/>
        <w:ind w:left="784"/>
        <w:jc w:val="both"/>
        <w:rPr>
          <w:rFonts w:ascii="Times New Roman" w:eastAsia="Times New Roman" w:hAnsi="Times New Roman" w:cs="Times New Roman"/>
          <w:color w:val="000000"/>
          <w:sz w:val="20"/>
          <w:szCs w:val="20"/>
          <w:lang w:eastAsia="ru-RU"/>
        </w:rPr>
      </w:pPr>
      <w:r w:rsidRPr="00C564F8">
        <w:rPr>
          <w:rFonts w:ascii="Times New Roman" w:eastAsia="Times New Roman" w:hAnsi="Times New Roman" w:cs="Times New Roman"/>
          <w:color w:val="000000"/>
          <w:sz w:val="24"/>
          <w:szCs w:val="24"/>
          <w:lang w:eastAsia="ru-RU"/>
        </w:rPr>
        <w:t>Формирование интереса учащихся к декорированию пространственной среды;</w:t>
      </w:r>
    </w:p>
    <w:p w:rsidR="00C564F8" w:rsidRPr="00C564F8" w:rsidRDefault="00C564F8" w:rsidP="00592D8C">
      <w:pPr>
        <w:numPr>
          <w:ilvl w:val="0"/>
          <w:numId w:val="45"/>
        </w:numPr>
        <w:shd w:val="clear" w:color="auto" w:fill="FFFFFF"/>
        <w:spacing w:after="0" w:line="240" w:lineRule="auto"/>
        <w:ind w:left="784"/>
        <w:jc w:val="both"/>
        <w:rPr>
          <w:rFonts w:ascii="Times New Roman" w:eastAsia="Times New Roman" w:hAnsi="Times New Roman" w:cs="Times New Roman"/>
          <w:color w:val="000000"/>
          <w:sz w:val="20"/>
          <w:szCs w:val="20"/>
          <w:lang w:eastAsia="ru-RU"/>
        </w:rPr>
      </w:pPr>
      <w:r w:rsidRPr="00C564F8">
        <w:rPr>
          <w:rFonts w:ascii="Times New Roman" w:eastAsia="Times New Roman" w:hAnsi="Times New Roman" w:cs="Times New Roman"/>
          <w:color w:val="000000"/>
          <w:sz w:val="24"/>
          <w:szCs w:val="24"/>
          <w:lang w:eastAsia="ru-RU"/>
        </w:rPr>
        <w:t>Развитие у учащихся художественного вкуса и фантазии, творческой активности;</w:t>
      </w:r>
    </w:p>
    <w:p w:rsidR="00C564F8" w:rsidRPr="00C564F8" w:rsidRDefault="00C564F8" w:rsidP="00592D8C">
      <w:pPr>
        <w:numPr>
          <w:ilvl w:val="0"/>
          <w:numId w:val="45"/>
        </w:numPr>
        <w:shd w:val="clear" w:color="auto" w:fill="FFFFFF"/>
        <w:spacing w:after="0" w:line="240" w:lineRule="auto"/>
        <w:ind w:left="784"/>
        <w:jc w:val="both"/>
        <w:rPr>
          <w:rFonts w:ascii="Times New Roman" w:eastAsia="Times New Roman" w:hAnsi="Times New Roman" w:cs="Times New Roman"/>
          <w:color w:val="000000"/>
          <w:sz w:val="20"/>
          <w:szCs w:val="20"/>
          <w:lang w:eastAsia="ru-RU"/>
        </w:rPr>
      </w:pPr>
      <w:r w:rsidRPr="00C564F8">
        <w:rPr>
          <w:rFonts w:ascii="Times New Roman" w:eastAsia="Times New Roman" w:hAnsi="Times New Roman" w:cs="Times New Roman"/>
          <w:color w:val="000000"/>
          <w:sz w:val="24"/>
          <w:szCs w:val="24"/>
          <w:lang w:eastAsia="ru-RU"/>
        </w:rPr>
        <w:t>Развитие навыков обучения учащихся прикладным умениям по созданию художественных изделий;</w:t>
      </w:r>
    </w:p>
    <w:p w:rsidR="00C564F8" w:rsidRPr="00C564F8" w:rsidRDefault="00C564F8" w:rsidP="00592D8C">
      <w:pPr>
        <w:numPr>
          <w:ilvl w:val="0"/>
          <w:numId w:val="45"/>
        </w:numPr>
        <w:shd w:val="clear" w:color="auto" w:fill="FFFFFF"/>
        <w:spacing w:after="0" w:line="240" w:lineRule="auto"/>
        <w:ind w:left="784"/>
        <w:jc w:val="both"/>
        <w:rPr>
          <w:rFonts w:ascii="Times New Roman" w:eastAsia="Times New Roman" w:hAnsi="Times New Roman" w:cs="Times New Roman"/>
          <w:color w:val="000000"/>
          <w:sz w:val="20"/>
          <w:szCs w:val="20"/>
          <w:lang w:eastAsia="ru-RU"/>
        </w:rPr>
      </w:pPr>
      <w:r w:rsidRPr="00C564F8">
        <w:rPr>
          <w:rFonts w:ascii="Times New Roman" w:eastAsia="Times New Roman" w:hAnsi="Times New Roman" w:cs="Times New Roman"/>
          <w:color w:val="000000"/>
          <w:sz w:val="24"/>
          <w:szCs w:val="24"/>
          <w:lang w:eastAsia="ru-RU"/>
        </w:rPr>
        <w:t>Активизация творческого потенциала учащихся;</w:t>
      </w:r>
    </w:p>
    <w:p w:rsidR="00C564F8" w:rsidRPr="00C564F8" w:rsidRDefault="00C564F8" w:rsidP="00592D8C">
      <w:pPr>
        <w:numPr>
          <w:ilvl w:val="0"/>
          <w:numId w:val="45"/>
        </w:numPr>
        <w:shd w:val="clear" w:color="auto" w:fill="FFFFFF"/>
        <w:spacing w:after="0" w:line="240" w:lineRule="auto"/>
        <w:ind w:left="784"/>
        <w:jc w:val="both"/>
        <w:rPr>
          <w:rFonts w:ascii="Times New Roman" w:eastAsia="Times New Roman" w:hAnsi="Times New Roman" w:cs="Times New Roman"/>
          <w:color w:val="000000"/>
          <w:sz w:val="20"/>
          <w:szCs w:val="20"/>
          <w:lang w:eastAsia="ru-RU"/>
        </w:rPr>
      </w:pPr>
      <w:r w:rsidRPr="00C564F8">
        <w:rPr>
          <w:rFonts w:ascii="Times New Roman" w:eastAsia="Times New Roman" w:hAnsi="Times New Roman" w:cs="Times New Roman"/>
          <w:color w:val="000000"/>
          <w:sz w:val="24"/>
          <w:szCs w:val="24"/>
          <w:lang w:eastAsia="ru-RU"/>
        </w:rPr>
        <w:t>Выявление и развитие у обучающихся коммуникативных способностей;</w:t>
      </w:r>
    </w:p>
    <w:p w:rsidR="00C564F8" w:rsidRPr="00C564F8" w:rsidRDefault="00C564F8" w:rsidP="00592D8C">
      <w:pPr>
        <w:numPr>
          <w:ilvl w:val="0"/>
          <w:numId w:val="45"/>
        </w:numPr>
        <w:shd w:val="clear" w:color="auto" w:fill="FFFFFF"/>
        <w:spacing w:after="0" w:line="240" w:lineRule="auto"/>
        <w:ind w:left="784"/>
        <w:jc w:val="both"/>
        <w:rPr>
          <w:rFonts w:ascii="Times New Roman" w:eastAsia="Times New Roman" w:hAnsi="Times New Roman" w:cs="Times New Roman"/>
          <w:color w:val="000000"/>
          <w:sz w:val="20"/>
          <w:szCs w:val="20"/>
          <w:lang w:eastAsia="ru-RU"/>
        </w:rPr>
      </w:pPr>
      <w:r w:rsidRPr="00C564F8">
        <w:rPr>
          <w:rFonts w:ascii="Times New Roman" w:eastAsia="Times New Roman" w:hAnsi="Times New Roman" w:cs="Times New Roman"/>
          <w:color w:val="000000"/>
          <w:sz w:val="24"/>
          <w:szCs w:val="24"/>
          <w:lang w:eastAsia="ru-RU"/>
        </w:rPr>
        <w:t>Создание условий для формирования умения работать в группе;</w:t>
      </w:r>
    </w:p>
    <w:p w:rsidR="00C564F8" w:rsidRPr="00C564F8" w:rsidRDefault="00C564F8" w:rsidP="00592D8C">
      <w:pPr>
        <w:numPr>
          <w:ilvl w:val="0"/>
          <w:numId w:val="45"/>
        </w:numPr>
        <w:shd w:val="clear" w:color="auto" w:fill="FFFFFF"/>
        <w:spacing w:after="0" w:line="240" w:lineRule="auto"/>
        <w:ind w:left="784"/>
        <w:jc w:val="both"/>
        <w:rPr>
          <w:rFonts w:ascii="Times New Roman" w:eastAsia="Times New Roman" w:hAnsi="Times New Roman" w:cs="Times New Roman"/>
          <w:color w:val="000000"/>
          <w:sz w:val="20"/>
          <w:szCs w:val="20"/>
          <w:lang w:eastAsia="ru-RU"/>
        </w:rPr>
      </w:pPr>
      <w:r w:rsidRPr="00C564F8">
        <w:rPr>
          <w:rFonts w:ascii="Times New Roman" w:eastAsia="Times New Roman" w:hAnsi="Times New Roman" w:cs="Times New Roman"/>
          <w:color w:val="000000"/>
          <w:sz w:val="24"/>
          <w:szCs w:val="24"/>
          <w:lang w:eastAsia="ru-RU"/>
        </w:rPr>
        <w:t>Получение опыта проектной деятельности при разработке эскиз-проекта;</w:t>
      </w:r>
    </w:p>
    <w:p w:rsidR="00C564F8" w:rsidRPr="00C564F8" w:rsidRDefault="00C564F8" w:rsidP="00592D8C">
      <w:pPr>
        <w:numPr>
          <w:ilvl w:val="0"/>
          <w:numId w:val="45"/>
        </w:numPr>
        <w:shd w:val="clear" w:color="auto" w:fill="FFFFFF"/>
        <w:spacing w:after="0" w:line="240" w:lineRule="auto"/>
        <w:ind w:left="784"/>
        <w:jc w:val="both"/>
        <w:rPr>
          <w:rFonts w:ascii="Times New Roman" w:eastAsia="Times New Roman" w:hAnsi="Times New Roman" w:cs="Times New Roman"/>
          <w:color w:val="000000"/>
          <w:sz w:val="20"/>
          <w:szCs w:val="20"/>
          <w:lang w:eastAsia="ru-RU"/>
        </w:rPr>
      </w:pPr>
      <w:r w:rsidRPr="00C564F8">
        <w:rPr>
          <w:rFonts w:ascii="Times New Roman" w:eastAsia="Times New Roman" w:hAnsi="Times New Roman" w:cs="Times New Roman"/>
          <w:color w:val="000000"/>
          <w:sz w:val="24"/>
          <w:szCs w:val="24"/>
          <w:lang w:eastAsia="ru-RU"/>
        </w:rPr>
        <w:t>Развитие у учащихся способностей к рефлексивному анализу;</w:t>
      </w:r>
    </w:p>
    <w:p w:rsidR="00C564F8" w:rsidRPr="00C564F8" w:rsidRDefault="00C564F8" w:rsidP="00592D8C">
      <w:pPr>
        <w:numPr>
          <w:ilvl w:val="0"/>
          <w:numId w:val="45"/>
        </w:numPr>
        <w:shd w:val="clear" w:color="auto" w:fill="FFFFFF"/>
        <w:spacing w:after="0" w:line="240" w:lineRule="auto"/>
        <w:ind w:left="784"/>
        <w:jc w:val="both"/>
        <w:rPr>
          <w:rFonts w:ascii="Times New Roman" w:eastAsia="Times New Roman" w:hAnsi="Times New Roman" w:cs="Times New Roman"/>
          <w:color w:val="000000"/>
          <w:sz w:val="20"/>
          <w:szCs w:val="20"/>
          <w:lang w:eastAsia="ru-RU"/>
        </w:rPr>
      </w:pPr>
      <w:r w:rsidRPr="00C564F8">
        <w:rPr>
          <w:rFonts w:ascii="Times New Roman" w:eastAsia="Times New Roman" w:hAnsi="Times New Roman" w:cs="Times New Roman"/>
          <w:color w:val="000000"/>
          <w:sz w:val="24"/>
          <w:szCs w:val="24"/>
          <w:lang w:eastAsia="ru-RU"/>
        </w:rPr>
        <w:t>Развитие образного мышления, способности принимать нестандартные, оригинальные решения.</w:t>
      </w:r>
    </w:p>
    <w:p w:rsidR="00C564F8" w:rsidRPr="00C564F8" w:rsidRDefault="00C564F8" w:rsidP="00C564F8">
      <w:pPr>
        <w:shd w:val="clear" w:color="auto" w:fill="FFFFFF"/>
        <w:spacing w:after="0" w:line="240" w:lineRule="auto"/>
        <w:jc w:val="both"/>
        <w:rPr>
          <w:rFonts w:ascii="Times New Roman" w:eastAsia="Times New Roman" w:hAnsi="Times New Roman" w:cs="Times New Roman"/>
          <w:color w:val="000000"/>
          <w:sz w:val="20"/>
          <w:szCs w:val="20"/>
          <w:lang w:eastAsia="ru-RU"/>
        </w:rPr>
      </w:pPr>
      <w:r w:rsidRPr="00C564F8">
        <w:rPr>
          <w:rFonts w:ascii="Times New Roman" w:eastAsia="Times New Roman" w:hAnsi="Times New Roman" w:cs="Times New Roman"/>
          <w:b/>
          <w:bCs/>
          <w:color w:val="000000"/>
          <w:sz w:val="24"/>
          <w:szCs w:val="24"/>
          <w:lang w:eastAsia="ru-RU"/>
        </w:rPr>
        <w:t>Формы и методы обучения.</w:t>
      </w:r>
    </w:p>
    <w:p w:rsidR="00C564F8" w:rsidRPr="00C564F8" w:rsidRDefault="00C564F8" w:rsidP="00C564F8">
      <w:pPr>
        <w:shd w:val="clear" w:color="auto" w:fill="FFFFFF"/>
        <w:spacing w:after="0" w:line="240" w:lineRule="auto"/>
        <w:jc w:val="both"/>
        <w:rPr>
          <w:rFonts w:ascii="Times New Roman" w:eastAsia="Times New Roman" w:hAnsi="Times New Roman" w:cs="Times New Roman"/>
          <w:color w:val="000000"/>
          <w:sz w:val="20"/>
          <w:szCs w:val="20"/>
          <w:lang w:eastAsia="ru-RU"/>
        </w:rPr>
      </w:pPr>
      <w:r w:rsidRPr="00C564F8">
        <w:rPr>
          <w:rFonts w:ascii="Times New Roman" w:eastAsia="Times New Roman" w:hAnsi="Times New Roman" w:cs="Times New Roman"/>
          <w:color w:val="000000"/>
          <w:sz w:val="24"/>
          <w:szCs w:val="24"/>
          <w:lang w:eastAsia="ru-RU"/>
        </w:rPr>
        <w:t>Для успешной реализации данной дополнительной общеобразовательной программы - дополнительной общеразвивающей программы  основной формой обучения</w:t>
      </w:r>
      <w:r w:rsidRPr="00C564F8">
        <w:rPr>
          <w:rFonts w:ascii="Calibri" w:eastAsia="Times New Roman" w:hAnsi="Calibri" w:cs="Calibri"/>
          <w:color w:val="000000"/>
          <w:lang w:eastAsia="ru-RU"/>
        </w:rPr>
        <w:t> </w:t>
      </w:r>
      <w:r w:rsidRPr="00C564F8">
        <w:rPr>
          <w:rFonts w:ascii="Times New Roman" w:eastAsia="Times New Roman" w:hAnsi="Times New Roman" w:cs="Times New Roman"/>
          <w:color w:val="000000"/>
          <w:sz w:val="24"/>
          <w:szCs w:val="24"/>
          <w:lang w:eastAsia="ru-RU"/>
        </w:rPr>
        <w:t>является учебно-практическая деятельность учащихся.</w:t>
      </w:r>
    </w:p>
    <w:p w:rsidR="00C564F8" w:rsidRPr="00C564F8" w:rsidRDefault="00C564F8" w:rsidP="00C564F8">
      <w:pPr>
        <w:shd w:val="clear" w:color="auto" w:fill="FFFFFF"/>
        <w:spacing w:after="0" w:line="240" w:lineRule="auto"/>
        <w:jc w:val="both"/>
        <w:rPr>
          <w:rFonts w:ascii="Times New Roman" w:eastAsia="Times New Roman" w:hAnsi="Times New Roman" w:cs="Times New Roman"/>
          <w:color w:val="000000"/>
          <w:sz w:val="20"/>
          <w:szCs w:val="20"/>
          <w:lang w:eastAsia="ru-RU"/>
        </w:rPr>
      </w:pPr>
      <w:r w:rsidRPr="00C564F8">
        <w:rPr>
          <w:rFonts w:ascii="Times New Roman" w:eastAsia="Times New Roman" w:hAnsi="Times New Roman" w:cs="Times New Roman"/>
          <w:b/>
          <w:bCs/>
          <w:color w:val="000000"/>
          <w:sz w:val="24"/>
          <w:szCs w:val="24"/>
          <w:lang w:eastAsia="ru-RU"/>
        </w:rPr>
        <w:t>Основными видами занятий </w:t>
      </w:r>
      <w:r w:rsidRPr="00C564F8">
        <w:rPr>
          <w:rFonts w:ascii="Times New Roman" w:eastAsia="Times New Roman" w:hAnsi="Times New Roman" w:cs="Times New Roman"/>
          <w:color w:val="000000"/>
          <w:sz w:val="24"/>
          <w:szCs w:val="24"/>
          <w:lang w:eastAsia="ru-RU"/>
        </w:rPr>
        <w:t>являются:</w:t>
      </w:r>
    </w:p>
    <w:p w:rsidR="00C564F8" w:rsidRPr="00C564F8" w:rsidRDefault="00C564F8" w:rsidP="00C564F8">
      <w:pPr>
        <w:shd w:val="clear" w:color="auto" w:fill="FFFFFF"/>
        <w:spacing w:after="0" w:line="240" w:lineRule="auto"/>
        <w:ind w:left="706"/>
        <w:jc w:val="both"/>
        <w:rPr>
          <w:rFonts w:ascii="Times New Roman" w:eastAsia="Times New Roman" w:hAnsi="Times New Roman" w:cs="Times New Roman"/>
          <w:color w:val="000000"/>
          <w:sz w:val="20"/>
          <w:szCs w:val="20"/>
          <w:lang w:eastAsia="ru-RU"/>
        </w:rPr>
      </w:pPr>
      <w:r w:rsidRPr="00C564F8">
        <w:rPr>
          <w:rFonts w:ascii="Times New Roman" w:eastAsia="Times New Roman" w:hAnsi="Times New Roman" w:cs="Times New Roman"/>
          <w:color w:val="000000"/>
          <w:sz w:val="24"/>
          <w:szCs w:val="24"/>
          <w:lang w:eastAsia="ru-RU"/>
        </w:rPr>
        <w:t>- выполнение рисунка и росписи рисунка на изделиях,</w:t>
      </w:r>
    </w:p>
    <w:p w:rsidR="00C564F8" w:rsidRPr="00C564F8" w:rsidRDefault="00C564F8" w:rsidP="00C564F8">
      <w:pPr>
        <w:shd w:val="clear" w:color="auto" w:fill="FFFFFF"/>
        <w:spacing w:after="0" w:line="240" w:lineRule="auto"/>
        <w:ind w:left="706"/>
        <w:jc w:val="both"/>
        <w:rPr>
          <w:rFonts w:ascii="Times New Roman" w:eastAsia="Times New Roman" w:hAnsi="Times New Roman" w:cs="Times New Roman"/>
          <w:color w:val="000000"/>
          <w:sz w:val="20"/>
          <w:szCs w:val="20"/>
          <w:lang w:eastAsia="ru-RU"/>
        </w:rPr>
      </w:pPr>
      <w:r w:rsidRPr="00C564F8">
        <w:rPr>
          <w:rFonts w:ascii="Times New Roman" w:eastAsia="Times New Roman" w:hAnsi="Times New Roman" w:cs="Times New Roman"/>
          <w:color w:val="000000"/>
          <w:sz w:val="24"/>
          <w:szCs w:val="24"/>
          <w:lang w:eastAsia="ru-RU"/>
        </w:rPr>
        <w:t>- рисование декоративных композиций в цветовом решении;</w:t>
      </w:r>
    </w:p>
    <w:p w:rsidR="00C564F8" w:rsidRPr="00C564F8" w:rsidRDefault="00C564F8" w:rsidP="00C564F8">
      <w:pPr>
        <w:shd w:val="clear" w:color="auto" w:fill="FFFFFF"/>
        <w:spacing w:after="0" w:line="240" w:lineRule="auto"/>
        <w:ind w:left="706"/>
        <w:jc w:val="both"/>
        <w:rPr>
          <w:rFonts w:ascii="Times New Roman" w:eastAsia="Times New Roman" w:hAnsi="Times New Roman" w:cs="Times New Roman"/>
          <w:color w:val="000000"/>
          <w:sz w:val="20"/>
          <w:szCs w:val="20"/>
          <w:lang w:eastAsia="ru-RU"/>
        </w:rPr>
      </w:pPr>
      <w:r w:rsidRPr="00C564F8">
        <w:rPr>
          <w:rFonts w:ascii="Times New Roman" w:eastAsia="Times New Roman" w:hAnsi="Times New Roman" w:cs="Times New Roman"/>
          <w:color w:val="000000"/>
          <w:sz w:val="24"/>
          <w:szCs w:val="24"/>
          <w:lang w:eastAsia="ru-RU"/>
        </w:rPr>
        <w:t>- рисование и выполнение резьбы по дереву с использованием набора резцов , для достижения художественной выразительности,</w:t>
      </w:r>
    </w:p>
    <w:p w:rsidR="00C564F8" w:rsidRPr="00C564F8" w:rsidRDefault="00C564F8" w:rsidP="00C564F8">
      <w:pPr>
        <w:shd w:val="clear" w:color="auto" w:fill="FFFFFF"/>
        <w:spacing w:after="0" w:line="240" w:lineRule="auto"/>
        <w:ind w:left="706"/>
        <w:jc w:val="both"/>
        <w:rPr>
          <w:rFonts w:ascii="Times New Roman" w:eastAsia="Times New Roman" w:hAnsi="Times New Roman" w:cs="Times New Roman"/>
          <w:color w:val="000000"/>
          <w:sz w:val="20"/>
          <w:szCs w:val="20"/>
          <w:lang w:eastAsia="ru-RU"/>
        </w:rPr>
      </w:pPr>
      <w:r w:rsidRPr="00C564F8">
        <w:rPr>
          <w:rFonts w:ascii="Times New Roman" w:eastAsia="Times New Roman" w:hAnsi="Times New Roman" w:cs="Times New Roman"/>
          <w:color w:val="000000"/>
          <w:sz w:val="24"/>
          <w:szCs w:val="24"/>
          <w:lang w:eastAsia="ru-RU"/>
        </w:rPr>
        <w:t>- беседы,</w:t>
      </w:r>
    </w:p>
    <w:p w:rsidR="00C564F8" w:rsidRPr="00C564F8" w:rsidRDefault="00C564F8" w:rsidP="00C564F8">
      <w:pPr>
        <w:shd w:val="clear" w:color="auto" w:fill="FFFFFF"/>
        <w:spacing w:after="0" w:line="240" w:lineRule="auto"/>
        <w:ind w:left="706"/>
        <w:jc w:val="both"/>
        <w:rPr>
          <w:rFonts w:ascii="Times New Roman" w:eastAsia="Times New Roman" w:hAnsi="Times New Roman" w:cs="Times New Roman"/>
          <w:color w:val="000000"/>
          <w:sz w:val="20"/>
          <w:szCs w:val="20"/>
          <w:lang w:eastAsia="ru-RU"/>
        </w:rPr>
      </w:pPr>
      <w:r w:rsidRPr="00C564F8">
        <w:rPr>
          <w:rFonts w:ascii="Times New Roman" w:eastAsia="Times New Roman" w:hAnsi="Times New Roman" w:cs="Times New Roman"/>
          <w:color w:val="000000"/>
          <w:sz w:val="24"/>
          <w:szCs w:val="24"/>
          <w:lang w:eastAsia="ru-RU"/>
        </w:rPr>
        <w:t>- использование выжигания и выпиливания с элементами дизайна,</w:t>
      </w:r>
    </w:p>
    <w:p w:rsidR="00C564F8" w:rsidRPr="00C564F8" w:rsidRDefault="00C564F8" w:rsidP="00C564F8">
      <w:pPr>
        <w:shd w:val="clear" w:color="auto" w:fill="FFFFFF"/>
        <w:spacing w:after="0" w:line="240" w:lineRule="auto"/>
        <w:ind w:left="706"/>
        <w:jc w:val="both"/>
        <w:rPr>
          <w:rFonts w:ascii="Times New Roman" w:eastAsia="Times New Roman" w:hAnsi="Times New Roman" w:cs="Times New Roman"/>
          <w:color w:val="000000"/>
          <w:sz w:val="20"/>
          <w:szCs w:val="20"/>
          <w:lang w:eastAsia="ru-RU"/>
        </w:rPr>
      </w:pPr>
      <w:r w:rsidRPr="00C564F8">
        <w:rPr>
          <w:rFonts w:ascii="Times New Roman" w:eastAsia="Times New Roman" w:hAnsi="Times New Roman" w:cs="Times New Roman"/>
          <w:color w:val="000000"/>
          <w:sz w:val="24"/>
          <w:szCs w:val="24"/>
          <w:lang w:eastAsia="ru-RU"/>
        </w:rPr>
        <w:t>- мозаика из древесного материала. Объемная композиция с элементами дизайна,</w:t>
      </w:r>
    </w:p>
    <w:p w:rsidR="00C564F8" w:rsidRPr="00C564F8" w:rsidRDefault="00C564F8" w:rsidP="00C564F8">
      <w:pPr>
        <w:shd w:val="clear" w:color="auto" w:fill="FFFFFF"/>
        <w:spacing w:after="0" w:line="240" w:lineRule="auto"/>
        <w:ind w:left="706"/>
        <w:jc w:val="both"/>
        <w:rPr>
          <w:rFonts w:ascii="Times New Roman" w:eastAsia="Times New Roman" w:hAnsi="Times New Roman" w:cs="Times New Roman"/>
          <w:color w:val="000000"/>
          <w:sz w:val="20"/>
          <w:szCs w:val="20"/>
          <w:lang w:eastAsia="ru-RU"/>
        </w:rPr>
      </w:pPr>
      <w:r w:rsidRPr="00C564F8">
        <w:rPr>
          <w:rFonts w:ascii="Times New Roman" w:eastAsia="Times New Roman" w:hAnsi="Times New Roman" w:cs="Times New Roman"/>
          <w:color w:val="000000"/>
          <w:sz w:val="24"/>
          <w:szCs w:val="24"/>
          <w:lang w:eastAsia="ru-RU"/>
        </w:rPr>
        <w:t>- художественное точение древесины с использованием декоративных форм и красителей,</w:t>
      </w:r>
    </w:p>
    <w:p w:rsidR="00C564F8" w:rsidRPr="00C564F8" w:rsidRDefault="00C564F8" w:rsidP="00C564F8">
      <w:pPr>
        <w:shd w:val="clear" w:color="auto" w:fill="FFFFFF"/>
        <w:spacing w:after="0" w:line="240" w:lineRule="auto"/>
        <w:ind w:left="706"/>
        <w:jc w:val="both"/>
        <w:rPr>
          <w:rFonts w:ascii="Times New Roman" w:eastAsia="Times New Roman" w:hAnsi="Times New Roman" w:cs="Times New Roman"/>
          <w:color w:val="000000"/>
          <w:sz w:val="20"/>
          <w:szCs w:val="20"/>
          <w:lang w:eastAsia="ru-RU"/>
        </w:rPr>
      </w:pPr>
      <w:r w:rsidRPr="00C564F8">
        <w:rPr>
          <w:rFonts w:ascii="Times New Roman" w:eastAsia="Times New Roman" w:hAnsi="Times New Roman" w:cs="Times New Roman"/>
          <w:color w:val="000000"/>
          <w:sz w:val="24"/>
          <w:szCs w:val="24"/>
          <w:lang w:eastAsia="ru-RU"/>
        </w:rPr>
        <w:t>- создание дизайн-проекта.</w:t>
      </w:r>
    </w:p>
    <w:p w:rsidR="00C564F8" w:rsidRPr="00C564F8" w:rsidRDefault="00C564F8" w:rsidP="00C564F8">
      <w:pPr>
        <w:shd w:val="clear" w:color="auto" w:fill="FFFFFF"/>
        <w:spacing w:after="0" w:line="240" w:lineRule="auto"/>
        <w:jc w:val="both"/>
        <w:rPr>
          <w:rFonts w:ascii="Times New Roman" w:eastAsia="Times New Roman" w:hAnsi="Times New Roman" w:cs="Times New Roman"/>
          <w:color w:val="000000"/>
          <w:sz w:val="20"/>
          <w:szCs w:val="20"/>
          <w:lang w:eastAsia="ru-RU"/>
        </w:rPr>
      </w:pPr>
      <w:r w:rsidRPr="00C564F8">
        <w:rPr>
          <w:rFonts w:ascii="Times New Roman" w:eastAsia="Times New Roman" w:hAnsi="Times New Roman" w:cs="Times New Roman"/>
          <w:color w:val="000000"/>
          <w:sz w:val="24"/>
          <w:szCs w:val="24"/>
          <w:lang w:eastAsia="ru-RU"/>
        </w:rPr>
        <w:t>Занятия тесно связаны, дополняют друг друга, проводятся в течение всего курса программы с учетом особенностей времен года и интересов обучающихся.</w:t>
      </w:r>
    </w:p>
    <w:p w:rsidR="00C564F8" w:rsidRPr="00502582" w:rsidRDefault="00C564F8" w:rsidP="00C564F8">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Для учащихся </w:t>
      </w:r>
      <w:r>
        <w:rPr>
          <w:rFonts w:ascii="Times New Roman" w:eastAsia="Times New Roman" w:hAnsi="Times New Roman" w:cs="Times New Roman"/>
          <w:sz w:val="24"/>
          <w:szCs w:val="24"/>
          <w:lang w:eastAsia="ru-RU"/>
        </w:rPr>
        <w:t>9</w:t>
      </w:r>
      <w:r w:rsidRPr="00502582">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 xml:space="preserve">4 </w:t>
      </w:r>
      <w:r w:rsidRPr="00502582">
        <w:rPr>
          <w:rFonts w:ascii="Times New Roman" w:eastAsia="Times New Roman" w:hAnsi="Times New Roman" w:cs="Times New Roman"/>
          <w:sz w:val="24"/>
          <w:szCs w:val="24"/>
          <w:lang w:eastAsia="ru-RU"/>
        </w:rPr>
        <w:t xml:space="preserve">лет, курс обучения </w:t>
      </w:r>
      <w:r>
        <w:rPr>
          <w:rFonts w:ascii="Times New Roman" w:eastAsia="Times New Roman" w:hAnsi="Times New Roman" w:cs="Times New Roman"/>
          <w:sz w:val="24"/>
          <w:szCs w:val="24"/>
          <w:lang w:eastAsia="ru-RU"/>
        </w:rPr>
        <w:t>1</w:t>
      </w:r>
      <w:r w:rsidRPr="00502582">
        <w:rPr>
          <w:rFonts w:ascii="Times New Roman" w:eastAsia="Times New Roman" w:hAnsi="Times New Roman" w:cs="Times New Roman"/>
          <w:sz w:val="24"/>
          <w:szCs w:val="24"/>
          <w:lang w:eastAsia="ru-RU"/>
        </w:rPr>
        <w:t xml:space="preserve"> год</w:t>
      </w:r>
    </w:p>
    <w:p w:rsidR="00C564F8" w:rsidRPr="00502582" w:rsidRDefault="00C564F8" w:rsidP="00C564F8">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По программе работают педагоги дополнительного образования:</w:t>
      </w:r>
    </w:p>
    <w:p w:rsidR="00C564F8" w:rsidRDefault="00C564F8" w:rsidP="00C564F8">
      <w:pPr>
        <w:spacing w:after="0" w:line="240" w:lineRule="auto"/>
        <w:rPr>
          <w:rFonts w:ascii="Times New Roman" w:eastAsia="Times New Roman" w:hAnsi="Times New Roman" w:cs="Times New Roman"/>
          <w:b/>
          <w:sz w:val="24"/>
          <w:szCs w:val="24"/>
          <w:shd w:val="clear" w:color="auto" w:fill="FFFFFF"/>
          <w:lang w:eastAsia="ru-RU"/>
        </w:rPr>
      </w:pPr>
      <w:r>
        <w:rPr>
          <w:rFonts w:ascii="Times New Roman" w:eastAsia="Times New Roman" w:hAnsi="Times New Roman" w:cs="Times New Roman"/>
          <w:sz w:val="24"/>
          <w:szCs w:val="24"/>
          <w:lang w:eastAsia="ru-RU"/>
        </w:rPr>
        <w:t xml:space="preserve">Гайфуллин И.Х. </w:t>
      </w:r>
      <w:r w:rsidRPr="00502582">
        <w:rPr>
          <w:rFonts w:ascii="Times New Roman" w:eastAsia="Times New Roman" w:hAnsi="Times New Roman" w:cs="Times New Roman"/>
          <w:sz w:val="24"/>
          <w:szCs w:val="24"/>
          <w:lang w:eastAsia="ru-RU"/>
        </w:rPr>
        <w:t>- 1 год обучения</w:t>
      </w:r>
    </w:p>
    <w:p w:rsidR="00C564F8" w:rsidRDefault="00C564F8" w:rsidP="003D201E">
      <w:pPr>
        <w:spacing w:after="0" w:line="240" w:lineRule="auto"/>
        <w:jc w:val="center"/>
        <w:rPr>
          <w:rFonts w:ascii="Times New Roman" w:eastAsia="Times New Roman" w:hAnsi="Times New Roman" w:cs="Times New Roman"/>
          <w:b/>
          <w:sz w:val="24"/>
          <w:szCs w:val="24"/>
          <w:shd w:val="clear" w:color="auto" w:fill="FFFFFF"/>
          <w:lang w:eastAsia="ru-RU"/>
        </w:rPr>
      </w:pPr>
    </w:p>
    <w:p w:rsidR="00502582" w:rsidRPr="003D201E" w:rsidRDefault="00502582" w:rsidP="003D201E">
      <w:pPr>
        <w:spacing w:after="0" w:line="240" w:lineRule="auto"/>
        <w:jc w:val="center"/>
        <w:rPr>
          <w:rFonts w:ascii="Times New Roman" w:eastAsia="Times New Roman" w:hAnsi="Times New Roman" w:cs="Times New Roman"/>
          <w:b/>
          <w:sz w:val="24"/>
          <w:szCs w:val="24"/>
          <w:shd w:val="clear" w:color="auto" w:fill="FFFFFF"/>
          <w:lang w:eastAsia="ru-RU"/>
        </w:rPr>
      </w:pPr>
      <w:r w:rsidRPr="003D201E">
        <w:rPr>
          <w:rFonts w:ascii="Times New Roman" w:eastAsia="Times New Roman" w:hAnsi="Times New Roman" w:cs="Times New Roman"/>
          <w:b/>
          <w:sz w:val="24"/>
          <w:szCs w:val="24"/>
          <w:shd w:val="clear" w:color="auto" w:fill="FFFFFF"/>
          <w:lang w:eastAsia="ru-RU"/>
        </w:rPr>
        <w:t>Программа «</w:t>
      </w:r>
      <w:r w:rsidR="003D201E" w:rsidRPr="003D201E">
        <w:rPr>
          <w:rFonts w:ascii="Times New Roman" w:eastAsia="Times New Roman" w:hAnsi="Times New Roman" w:cs="Times New Roman"/>
          <w:b/>
          <w:sz w:val="24"/>
          <w:szCs w:val="24"/>
          <w:shd w:val="clear" w:color="auto" w:fill="FFFFFF"/>
          <w:lang w:eastAsia="ru-RU"/>
        </w:rPr>
        <w:t>Волшебное дерево</w:t>
      </w:r>
      <w:r w:rsidRPr="003D201E">
        <w:rPr>
          <w:rFonts w:ascii="Times New Roman" w:eastAsia="Times New Roman" w:hAnsi="Times New Roman" w:cs="Times New Roman"/>
          <w:b/>
          <w:sz w:val="24"/>
          <w:szCs w:val="24"/>
          <w:shd w:val="clear" w:color="auto" w:fill="FFFFFF"/>
          <w:lang w:eastAsia="ru-RU"/>
        </w:rPr>
        <w:t>»</w:t>
      </w:r>
    </w:p>
    <w:p w:rsidR="00502582" w:rsidRPr="003D201E" w:rsidRDefault="00502582" w:rsidP="00502582">
      <w:pPr>
        <w:spacing w:after="0" w:line="240" w:lineRule="auto"/>
        <w:ind w:firstLine="993"/>
        <w:jc w:val="both"/>
        <w:rPr>
          <w:rFonts w:ascii="Times New Roman" w:eastAsia="Times New Roman" w:hAnsi="Times New Roman" w:cs="Times New Roman"/>
          <w:b/>
          <w:sz w:val="24"/>
          <w:szCs w:val="24"/>
          <w:shd w:val="clear" w:color="auto" w:fill="FFFFFF"/>
          <w:lang w:eastAsia="ru-RU"/>
        </w:rPr>
      </w:pPr>
    </w:p>
    <w:p w:rsidR="003D201E" w:rsidRPr="003D201E" w:rsidRDefault="003D201E" w:rsidP="003D201E">
      <w:pPr>
        <w:spacing w:after="0"/>
        <w:ind w:firstLine="851"/>
        <w:jc w:val="both"/>
        <w:rPr>
          <w:rFonts w:ascii="Times New Roman" w:eastAsia="Times New Roman" w:hAnsi="Times New Roman" w:cs="Times New Roman"/>
          <w:iCs/>
          <w:sz w:val="24"/>
          <w:szCs w:val="24"/>
        </w:rPr>
      </w:pPr>
      <w:r w:rsidRPr="003D201E">
        <w:rPr>
          <w:rFonts w:ascii="Times New Roman" w:eastAsia="Times New Roman" w:hAnsi="Times New Roman" w:cs="Times New Roman"/>
          <w:b/>
          <w:i/>
          <w:iCs/>
          <w:sz w:val="24"/>
          <w:szCs w:val="24"/>
        </w:rPr>
        <w:lastRenderedPageBreak/>
        <w:t>Актуальность программы</w:t>
      </w:r>
      <w:r w:rsidRPr="003D201E">
        <w:rPr>
          <w:rFonts w:ascii="Times New Roman" w:eastAsia="Times New Roman" w:hAnsi="Times New Roman" w:cs="Times New Roman"/>
          <w:iCs/>
          <w:sz w:val="24"/>
          <w:szCs w:val="24"/>
        </w:rPr>
        <w:t>  Художественная обработка древесины издавна востребована у многих народов. Быт русских людей был тесно связан с лесом, из которого изготавливали мебель, предметы домашнего обихода и многое другое.</w:t>
      </w:r>
    </w:p>
    <w:p w:rsidR="003D201E" w:rsidRPr="003D201E" w:rsidRDefault="003D201E" w:rsidP="003D201E">
      <w:pPr>
        <w:spacing w:after="0"/>
        <w:ind w:firstLine="851"/>
        <w:jc w:val="both"/>
        <w:rPr>
          <w:rFonts w:ascii="Times New Roman" w:eastAsia="Times New Roman" w:hAnsi="Times New Roman" w:cs="Times New Roman"/>
          <w:iCs/>
          <w:sz w:val="24"/>
          <w:szCs w:val="24"/>
        </w:rPr>
      </w:pPr>
      <w:r w:rsidRPr="003D201E">
        <w:rPr>
          <w:rFonts w:ascii="Times New Roman" w:eastAsia="Times New Roman" w:hAnsi="Times New Roman" w:cs="Times New Roman"/>
          <w:iCs/>
          <w:sz w:val="24"/>
          <w:szCs w:val="24"/>
        </w:rPr>
        <w:t>В основу программы положено обучение, основанное на развитии интереса и творческих способностей детей. Все объекты труда подбираются с таким расчетом, чтобы они были максимально познавательны с точки зрения политехнического обученияимели эстетическую привлекательность и давали представление о традиционных художественных видах обработки древесины.</w:t>
      </w:r>
    </w:p>
    <w:p w:rsidR="003D201E" w:rsidRPr="003D201E" w:rsidRDefault="003D201E" w:rsidP="003D201E">
      <w:pPr>
        <w:spacing w:after="0"/>
        <w:ind w:firstLine="851"/>
        <w:jc w:val="both"/>
        <w:rPr>
          <w:rFonts w:ascii="Times New Roman" w:eastAsia="Times New Roman" w:hAnsi="Times New Roman" w:cs="Times New Roman"/>
          <w:iCs/>
          <w:sz w:val="24"/>
          <w:szCs w:val="24"/>
        </w:rPr>
      </w:pPr>
      <w:r w:rsidRPr="003D201E">
        <w:rPr>
          <w:rFonts w:ascii="Times New Roman" w:eastAsia="Times New Roman" w:hAnsi="Times New Roman" w:cs="Times New Roman"/>
          <w:iCs/>
          <w:sz w:val="24"/>
          <w:szCs w:val="24"/>
        </w:rPr>
        <w:t>С первых занятий стимулируется творческий подход к выполнению изделий, ведется работа по методу творческого варьирования типовых композиций. Такой подход способствует развитию у учащихся творческой инициативы, активно влияет на профессиональный рост работ учащихся.</w:t>
      </w:r>
    </w:p>
    <w:p w:rsidR="003D201E" w:rsidRPr="003D201E" w:rsidRDefault="003D201E" w:rsidP="003D201E">
      <w:pPr>
        <w:spacing w:after="0"/>
        <w:ind w:firstLine="851"/>
        <w:jc w:val="both"/>
        <w:rPr>
          <w:rFonts w:ascii="Times New Roman" w:eastAsia="Times New Roman" w:hAnsi="Times New Roman" w:cs="Times New Roman"/>
          <w:iCs/>
          <w:sz w:val="24"/>
          <w:szCs w:val="24"/>
        </w:rPr>
      </w:pPr>
      <w:r w:rsidRPr="003D201E">
        <w:rPr>
          <w:rFonts w:ascii="Times New Roman" w:eastAsia="Times New Roman" w:hAnsi="Times New Roman" w:cs="Times New Roman"/>
          <w:iCs/>
          <w:sz w:val="24"/>
          <w:szCs w:val="24"/>
        </w:rPr>
        <w:t>Настоящая программа составлена в соответствии с новой программой по трудовому обучению, где предусматривается расширение политехнического кругозора учащихся, развитие их пространственного мышления, формирование устойчивого интереса к стремлению овладеть навыками работы в той или иной отрасли, шире познакомиться с творческими возможностями различных массовых рабочих профессий.</w:t>
      </w:r>
    </w:p>
    <w:p w:rsidR="003D201E" w:rsidRPr="003D201E" w:rsidRDefault="003D201E" w:rsidP="003D201E">
      <w:pPr>
        <w:spacing w:after="0"/>
        <w:ind w:firstLine="851"/>
        <w:jc w:val="both"/>
        <w:rPr>
          <w:rFonts w:ascii="Times New Roman" w:eastAsia="Times New Roman" w:hAnsi="Times New Roman" w:cs="Times New Roman"/>
          <w:iCs/>
          <w:sz w:val="24"/>
          <w:szCs w:val="24"/>
        </w:rPr>
      </w:pPr>
      <w:r w:rsidRPr="003D201E">
        <w:rPr>
          <w:rFonts w:ascii="Times New Roman" w:eastAsia="Times New Roman" w:hAnsi="Times New Roman" w:cs="Times New Roman"/>
          <w:iCs/>
          <w:sz w:val="24"/>
          <w:szCs w:val="24"/>
        </w:rPr>
        <w:t>Актуальность программы заключается в следующем:</w:t>
      </w:r>
      <w:r w:rsidRPr="003D201E">
        <w:rPr>
          <w:rFonts w:ascii="Times New Roman" w:eastAsia="Times New Roman" w:hAnsi="Times New Roman" w:cs="Times New Roman"/>
          <w:iCs/>
          <w:sz w:val="24"/>
          <w:szCs w:val="24"/>
        </w:rPr>
        <w:tab/>
      </w:r>
    </w:p>
    <w:p w:rsidR="003D201E" w:rsidRPr="003D201E" w:rsidRDefault="003D201E" w:rsidP="003D201E">
      <w:pPr>
        <w:spacing w:after="0"/>
        <w:ind w:firstLine="851"/>
        <w:jc w:val="both"/>
        <w:rPr>
          <w:rFonts w:ascii="Times New Roman" w:eastAsia="Times New Roman" w:hAnsi="Times New Roman" w:cs="Times New Roman"/>
          <w:iCs/>
          <w:sz w:val="24"/>
          <w:szCs w:val="24"/>
        </w:rPr>
      </w:pPr>
      <w:r w:rsidRPr="003D201E">
        <w:rPr>
          <w:rFonts w:ascii="Times New Roman" w:eastAsia="Times New Roman" w:hAnsi="Times New Roman" w:cs="Times New Roman"/>
          <w:iCs/>
          <w:sz w:val="24"/>
          <w:szCs w:val="24"/>
        </w:rPr>
        <w:t>– в процессе освоения данной образовательной программы у детей формируются личностные качества, необходимые в любом виде деятельности: конструктивное мышление, сосредоточенность, усидчивость, наблюдательность, целеустремленность и др.;</w:t>
      </w:r>
    </w:p>
    <w:p w:rsidR="003D201E" w:rsidRPr="003D201E" w:rsidRDefault="003D201E" w:rsidP="003D201E">
      <w:pPr>
        <w:spacing w:after="0"/>
        <w:ind w:firstLine="851"/>
        <w:jc w:val="both"/>
        <w:rPr>
          <w:rFonts w:ascii="Times New Roman" w:eastAsia="Times New Roman" w:hAnsi="Times New Roman" w:cs="Times New Roman"/>
          <w:iCs/>
          <w:sz w:val="24"/>
          <w:szCs w:val="24"/>
        </w:rPr>
      </w:pPr>
      <w:r w:rsidRPr="003D201E">
        <w:rPr>
          <w:rFonts w:ascii="Times New Roman" w:eastAsia="Times New Roman" w:hAnsi="Times New Roman" w:cs="Times New Roman"/>
          <w:iCs/>
          <w:sz w:val="24"/>
          <w:szCs w:val="24"/>
        </w:rPr>
        <w:t xml:space="preserve">– дети приобретают навыки ручного труда, знакомятся с инструментами и материалами, овладевают навыками работы с ними, узнают технологию изготовления изделий; </w:t>
      </w:r>
    </w:p>
    <w:p w:rsidR="003D201E" w:rsidRPr="003D201E" w:rsidRDefault="003D201E" w:rsidP="003D201E">
      <w:pPr>
        <w:spacing w:after="0"/>
        <w:ind w:firstLine="851"/>
        <w:jc w:val="both"/>
        <w:rPr>
          <w:rFonts w:ascii="Times New Roman" w:eastAsia="Times New Roman" w:hAnsi="Times New Roman" w:cs="Times New Roman"/>
          <w:iCs/>
          <w:sz w:val="24"/>
          <w:szCs w:val="24"/>
        </w:rPr>
      </w:pPr>
      <w:r w:rsidRPr="003D201E">
        <w:rPr>
          <w:rFonts w:ascii="Times New Roman" w:eastAsia="Times New Roman" w:hAnsi="Times New Roman" w:cs="Times New Roman"/>
          <w:iCs/>
          <w:sz w:val="24"/>
          <w:szCs w:val="24"/>
        </w:rPr>
        <w:t xml:space="preserve">– дети приобретают навыки исследовательской деятельности; – занятия по выпиливанию позволяют существенно влиять на трудовоевоспитание, рационально использовать свободное время детей; </w:t>
      </w:r>
    </w:p>
    <w:p w:rsidR="003D201E" w:rsidRPr="003D201E" w:rsidRDefault="003D201E" w:rsidP="003D201E">
      <w:pPr>
        <w:spacing w:after="0"/>
        <w:ind w:firstLine="851"/>
        <w:jc w:val="both"/>
        <w:rPr>
          <w:rFonts w:ascii="Times New Roman" w:eastAsia="Times New Roman" w:hAnsi="Times New Roman" w:cs="Times New Roman"/>
          <w:iCs/>
          <w:sz w:val="24"/>
          <w:szCs w:val="24"/>
        </w:rPr>
      </w:pPr>
      <w:r w:rsidRPr="003D201E">
        <w:rPr>
          <w:rFonts w:ascii="Times New Roman" w:eastAsia="Times New Roman" w:hAnsi="Times New Roman" w:cs="Times New Roman"/>
          <w:iCs/>
          <w:sz w:val="24"/>
          <w:szCs w:val="24"/>
        </w:rPr>
        <w:t xml:space="preserve">– опыт работы и общения в разновозрастном коллективе способствует развитию социально значимых коммуникативных качеств; </w:t>
      </w:r>
    </w:p>
    <w:p w:rsidR="003D201E" w:rsidRPr="003D201E" w:rsidRDefault="003D201E" w:rsidP="003D201E">
      <w:pPr>
        <w:spacing w:after="0"/>
        <w:ind w:firstLine="851"/>
        <w:jc w:val="both"/>
        <w:rPr>
          <w:rFonts w:ascii="Times New Roman" w:eastAsia="Times New Roman" w:hAnsi="Times New Roman" w:cs="Times New Roman"/>
          <w:iCs/>
          <w:sz w:val="24"/>
          <w:szCs w:val="24"/>
        </w:rPr>
      </w:pPr>
      <w:r w:rsidRPr="003D201E">
        <w:rPr>
          <w:rFonts w:ascii="Times New Roman" w:eastAsia="Times New Roman" w:hAnsi="Times New Roman" w:cs="Times New Roman"/>
          <w:iCs/>
          <w:sz w:val="24"/>
          <w:szCs w:val="24"/>
        </w:rPr>
        <w:t>– дети получают возможность реализовать продукт своей деятельности, оценить его востребованность в социуме. Это могут быть подарки для друзей и близких, предметы интерьера в доме, сделанные своими руками и многое другое;</w:t>
      </w:r>
    </w:p>
    <w:p w:rsidR="003D201E" w:rsidRPr="003D201E" w:rsidRDefault="003D201E" w:rsidP="003D201E">
      <w:pPr>
        <w:spacing w:after="0"/>
        <w:ind w:firstLine="851"/>
        <w:jc w:val="both"/>
        <w:rPr>
          <w:rFonts w:ascii="Times New Roman" w:eastAsia="Times New Roman" w:hAnsi="Times New Roman" w:cs="Times New Roman"/>
          <w:iCs/>
          <w:sz w:val="24"/>
          <w:szCs w:val="24"/>
        </w:rPr>
      </w:pPr>
      <w:r w:rsidRPr="003D201E">
        <w:rPr>
          <w:rFonts w:ascii="Times New Roman" w:eastAsia="Times New Roman" w:hAnsi="Times New Roman" w:cs="Times New Roman"/>
          <w:iCs/>
          <w:sz w:val="24"/>
          <w:szCs w:val="24"/>
        </w:rPr>
        <w:t>– занятия способствуют формированию способностей ребенка видеть красоту природного материала, более эмоционально, «сердечно» воспринимать природу, бережно к ней относиться, чувствовать себя ее частицей.</w:t>
      </w:r>
    </w:p>
    <w:p w:rsidR="003D201E" w:rsidRPr="003D201E" w:rsidRDefault="003D201E" w:rsidP="003D201E">
      <w:pPr>
        <w:spacing w:after="0"/>
        <w:ind w:firstLine="851"/>
        <w:jc w:val="both"/>
        <w:rPr>
          <w:rFonts w:ascii="Times New Roman" w:eastAsia="Times New Roman" w:hAnsi="Times New Roman" w:cs="Times New Roman"/>
          <w:iCs/>
          <w:sz w:val="24"/>
          <w:szCs w:val="24"/>
        </w:rPr>
      </w:pPr>
      <w:r w:rsidRPr="003D201E">
        <w:rPr>
          <w:rFonts w:ascii="Times New Roman" w:eastAsia="Times New Roman" w:hAnsi="Times New Roman" w:cs="Times New Roman"/>
          <w:b/>
          <w:i/>
          <w:iCs/>
          <w:sz w:val="24"/>
          <w:szCs w:val="24"/>
        </w:rPr>
        <w:t>Отличительные особенности программы</w:t>
      </w:r>
      <w:r w:rsidRPr="003D201E">
        <w:rPr>
          <w:rFonts w:ascii="Times New Roman" w:eastAsia="Times New Roman" w:hAnsi="Times New Roman" w:cs="Times New Roman"/>
          <w:iCs/>
          <w:sz w:val="24"/>
          <w:szCs w:val="24"/>
        </w:rPr>
        <w:t> –</w:t>
      </w:r>
      <w:r w:rsidRPr="003D201E">
        <w:rPr>
          <w:rFonts w:ascii="Times New Roman" w:eastAsia="Times New Roman" w:hAnsi="Times New Roman" w:cs="Times New Roman"/>
          <w:sz w:val="24"/>
          <w:szCs w:val="24"/>
        </w:rPr>
        <w:t xml:space="preserve"> выявление и развитие способностей каждого ребёнка, формирование духовно богатой, свободной, физически здоровой, творчески мыслящей, социально активной личности, обладающей прочными знаниями, ориентированной на высокие нравственные ценности, способной впоследствии на участие в социальном и духовном развитие общества.</w:t>
      </w:r>
    </w:p>
    <w:p w:rsidR="003D201E" w:rsidRPr="003D201E" w:rsidRDefault="003D201E" w:rsidP="003D201E">
      <w:pPr>
        <w:spacing w:after="0"/>
        <w:ind w:firstLine="851"/>
        <w:jc w:val="both"/>
        <w:rPr>
          <w:rFonts w:ascii="Times New Roman" w:eastAsia="Times New Roman" w:hAnsi="Times New Roman" w:cs="Times New Roman"/>
          <w:sz w:val="24"/>
          <w:szCs w:val="24"/>
        </w:rPr>
      </w:pPr>
      <w:r w:rsidRPr="003D201E">
        <w:rPr>
          <w:rFonts w:ascii="Times New Roman" w:eastAsia="Times New Roman" w:hAnsi="Times New Roman" w:cs="Times New Roman"/>
          <w:b/>
          <w:i/>
          <w:iCs/>
          <w:sz w:val="24"/>
          <w:szCs w:val="24"/>
        </w:rPr>
        <w:t>Цель</w:t>
      </w:r>
      <w:r w:rsidRPr="003D201E">
        <w:rPr>
          <w:rFonts w:ascii="Times New Roman" w:eastAsia="Times New Roman" w:hAnsi="Times New Roman" w:cs="Times New Roman"/>
          <w:iCs/>
          <w:sz w:val="24"/>
          <w:szCs w:val="24"/>
        </w:rPr>
        <w:t> – Совершенствовать общетрудовые и специальные навыки пользования инструментами и станками.</w:t>
      </w:r>
    </w:p>
    <w:p w:rsidR="003D201E" w:rsidRPr="003D201E" w:rsidRDefault="003D201E" w:rsidP="003D201E">
      <w:pPr>
        <w:spacing w:after="0"/>
        <w:ind w:firstLine="851"/>
        <w:jc w:val="both"/>
        <w:rPr>
          <w:rFonts w:ascii="Times New Roman" w:eastAsia="Times New Roman" w:hAnsi="Times New Roman" w:cs="Times New Roman"/>
          <w:iCs/>
          <w:sz w:val="24"/>
          <w:szCs w:val="24"/>
        </w:rPr>
      </w:pPr>
      <w:r w:rsidRPr="003D201E">
        <w:rPr>
          <w:rFonts w:ascii="Times New Roman" w:eastAsia="Times New Roman" w:hAnsi="Times New Roman" w:cs="Times New Roman"/>
          <w:b/>
          <w:i/>
          <w:iCs/>
          <w:sz w:val="24"/>
          <w:szCs w:val="24"/>
        </w:rPr>
        <w:t>Задачи</w:t>
      </w:r>
      <w:r w:rsidRPr="003D201E">
        <w:rPr>
          <w:rFonts w:ascii="Times New Roman" w:eastAsia="Times New Roman" w:hAnsi="Times New Roman" w:cs="Times New Roman"/>
          <w:iCs/>
          <w:sz w:val="24"/>
          <w:szCs w:val="24"/>
        </w:rPr>
        <w:t xml:space="preserve">: </w:t>
      </w:r>
    </w:p>
    <w:p w:rsidR="003D201E" w:rsidRPr="003D201E" w:rsidRDefault="003D201E" w:rsidP="003D201E">
      <w:pPr>
        <w:spacing w:after="0"/>
        <w:ind w:firstLine="851"/>
        <w:jc w:val="both"/>
        <w:rPr>
          <w:rFonts w:ascii="Times New Roman" w:eastAsia="Times New Roman" w:hAnsi="Times New Roman" w:cs="Times New Roman"/>
          <w:sz w:val="24"/>
          <w:szCs w:val="24"/>
        </w:rPr>
      </w:pPr>
      <w:r w:rsidRPr="003D201E">
        <w:rPr>
          <w:rFonts w:ascii="Times New Roman" w:eastAsia="Times New Roman" w:hAnsi="Times New Roman" w:cs="Times New Roman"/>
          <w:sz w:val="24"/>
          <w:szCs w:val="24"/>
        </w:rPr>
        <w:t>1. Обучающие: сформировать практические навыки и умения в различных областях художественной обработки древесины,ориентировать на требования рынка труда и подготовку к учебе в специализированных учреждениях.</w:t>
      </w:r>
    </w:p>
    <w:p w:rsidR="003D201E" w:rsidRPr="003D201E" w:rsidRDefault="003D201E" w:rsidP="003D201E">
      <w:pPr>
        <w:spacing w:after="0"/>
        <w:ind w:firstLine="851"/>
        <w:jc w:val="both"/>
        <w:rPr>
          <w:rFonts w:ascii="Times New Roman" w:eastAsia="Times New Roman" w:hAnsi="Times New Roman" w:cs="Times New Roman"/>
          <w:sz w:val="24"/>
          <w:szCs w:val="24"/>
        </w:rPr>
      </w:pPr>
      <w:r w:rsidRPr="003D201E">
        <w:rPr>
          <w:rFonts w:ascii="Times New Roman" w:eastAsia="Times New Roman" w:hAnsi="Times New Roman" w:cs="Times New Roman"/>
          <w:sz w:val="24"/>
          <w:szCs w:val="24"/>
        </w:rPr>
        <w:t>2.Развивающие: мотивировать познавательные интересы, техническоемышление,пространственноевоображение,организаторские способности и самостоятельность у воспитанников.</w:t>
      </w:r>
    </w:p>
    <w:p w:rsidR="00BC6D2D" w:rsidRPr="003D201E" w:rsidRDefault="003D201E" w:rsidP="003D201E">
      <w:pPr>
        <w:shd w:val="clear" w:color="auto" w:fill="FFFFFF"/>
        <w:spacing w:after="0" w:line="240" w:lineRule="auto"/>
        <w:ind w:right="-1" w:firstLine="882"/>
        <w:jc w:val="both"/>
        <w:rPr>
          <w:rFonts w:ascii="Times New Roman" w:eastAsia="Times New Roman" w:hAnsi="Times New Roman" w:cs="Times New Roman"/>
          <w:sz w:val="24"/>
          <w:szCs w:val="24"/>
          <w:lang w:eastAsia="ru-RU"/>
        </w:rPr>
      </w:pPr>
      <w:r w:rsidRPr="003D201E">
        <w:rPr>
          <w:rFonts w:ascii="Times New Roman" w:eastAsia="Times New Roman" w:hAnsi="Times New Roman" w:cs="Times New Roman"/>
          <w:sz w:val="24"/>
          <w:szCs w:val="24"/>
        </w:rPr>
        <w:lastRenderedPageBreak/>
        <w:t>3. Воспитательные: и самоанализаразвить трудолюбие и аккуратность ,воспитать чувство прекрасного, развить навыки самопознания.</w:t>
      </w:r>
    </w:p>
    <w:p w:rsidR="00BC6D2D" w:rsidRPr="003D201E" w:rsidRDefault="00BC6D2D" w:rsidP="000738B1">
      <w:pPr>
        <w:shd w:val="clear" w:color="auto" w:fill="FFFFFF"/>
        <w:spacing w:after="0" w:line="240" w:lineRule="auto"/>
        <w:ind w:right="-1" w:firstLine="882"/>
        <w:jc w:val="both"/>
        <w:rPr>
          <w:rFonts w:ascii="Times New Roman" w:eastAsia="Times New Roman" w:hAnsi="Times New Roman" w:cs="Times New Roman"/>
          <w:sz w:val="24"/>
          <w:szCs w:val="24"/>
          <w:lang w:eastAsia="ru-RU"/>
        </w:rPr>
      </w:pPr>
    </w:p>
    <w:p w:rsidR="00502582" w:rsidRPr="003D201E" w:rsidRDefault="00502582" w:rsidP="00502582">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3D201E">
        <w:rPr>
          <w:rFonts w:ascii="Times New Roman" w:eastAsia="Times New Roman" w:hAnsi="Times New Roman" w:cs="Times New Roman"/>
          <w:sz w:val="24"/>
          <w:szCs w:val="24"/>
          <w:lang w:eastAsia="ru-RU"/>
        </w:rPr>
        <w:t>По программе работают педагоги дополнительного образования:</w:t>
      </w:r>
    </w:p>
    <w:p w:rsidR="00502582" w:rsidRDefault="003D201E" w:rsidP="00502582">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3D201E">
        <w:rPr>
          <w:rFonts w:ascii="Times New Roman" w:eastAsia="Times New Roman" w:hAnsi="Times New Roman" w:cs="Times New Roman"/>
          <w:sz w:val="24"/>
          <w:szCs w:val="24"/>
          <w:lang w:eastAsia="ru-RU"/>
        </w:rPr>
        <w:t>Ахкиямова Э.М.</w:t>
      </w:r>
      <w:r w:rsidR="00502582" w:rsidRPr="003D201E">
        <w:rPr>
          <w:rFonts w:ascii="Times New Roman" w:eastAsia="Times New Roman" w:hAnsi="Times New Roman" w:cs="Times New Roman"/>
          <w:sz w:val="24"/>
          <w:szCs w:val="24"/>
          <w:lang w:eastAsia="ru-RU"/>
        </w:rPr>
        <w:t>. – 1 год обучения для детей</w:t>
      </w:r>
      <w:r w:rsidRPr="003D201E">
        <w:rPr>
          <w:rFonts w:ascii="Times New Roman" w:eastAsia="Times New Roman" w:hAnsi="Times New Roman" w:cs="Times New Roman"/>
          <w:sz w:val="24"/>
          <w:szCs w:val="24"/>
          <w:lang w:eastAsia="ru-RU"/>
        </w:rPr>
        <w:t xml:space="preserve"> 7</w:t>
      </w:r>
      <w:r w:rsidR="00502582" w:rsidRPr="003D201E">
        <w:rPr>
          <w:rFonts w:ascii="Times New Roman" w:eastAsia="Times New Roman" w:hAnsi="Times New Roman" w:cs="Times New Roman"/>
          <w:sz w:val="24"/>
          <w:szCs w:val="24"/>
          <w:lang w:eastAsia="ru-RU"/>
        </w:rPr>
        <w:t>-1</w:t>
      </w:r>
      <w:r w:rsidRPr="003D201E">
        <w:rPr>
          <w:rFonts w:ascii="Times New Roman" w:eastAsia="Times New Roman" w:hAnsi="Times New Roman" w:cs="Times New Roman"/>
          <w:sz w:val="24"/>
          <w:szCs w:val="24"/>
          <w:lang w:eastAsia="ru-RU"/>
        </w:rPr>
        <w:t xml:space="preserve">8 </w:t>
      </w:r>
      <w:r w:rsidR="00502582" w:rsidRPr="003D201E">
        <w:rPr>
          <w:rFonts w:ascii="Times New Roman" w:eastAsia="Times New Roman" w:hAnsi="Times New Roman" w:cs="Times New Roman"/>
          <w:sz w:val="24"/>
          <w:szCs w:val="24"/>
          <w:lang w:eastAsia="ru-RU"/>
        </w:rPr>
        <w:t>лет, курс обучения 1 год</w:t>
      </w:r>
      <w:r w:rsidR="007E1388">
        <w:rPr>
          <w:rFonts w:ascii="Times New Roman" w:eastAsia="Times New Roman" w:hAnsi="Times New Roman" w:cs="Times New Roman"/>
          <w:sz w:val="24"/>
          <w:szCs w:val="24"/>
          <w:lang w:eastAsia="ru-RU"/>
        </w:rPr>
        <w:t>.</w:t>
      </w:r>
    </w:p>
    <w:p w:rsidR="00053927" w:rsidRPr="003D201E" w:rsidRDefault="00053927" w:rsidP="00502582">
      <w:pPr>
        <w:tabs>
          <w:tab w:val="left" w:pos="3881"/>
          <w:tab w:val="left" w:pos="6955"/>
        </w:tabs>
        <w:spacing w:after="0" w:line="240" w:lineRule="auto"/>
        <w:ind w:right="-14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Шаяхметова Л.С. – 1 г.о. для детей </w:t>
      </w:r>
      <w:r w:rsidRPr="003D201E">
        <w:rPr>
          <w:rFonts w:ascii="Times New Roman" w:eastAsia="Times New Roman" w:hAnsi="Times New Roman" w:cs="Times New Roman"/>
          <w:sz w:val="24"/>
          <w:szCs w:val="24"/>
          <w:lang w:eastAsia="ru-RU"/>
        </w:rPr>
        <w:t>7-18 лет</w:t>
      </w:r>
      <w:r>
        <w:rPr>
          <w:rFonts w:ascii="Times New Roman" w:eastAsia="Times New Roman" w:hAnsi="Times New Roman" w:cs="Times New Roman"/>
          <w:sz w:val="24"/>
          <w:szCs w:val="24"/>
          <w:lang w:eastAsia="ru-RU"/>
        </w:rPr>
        <w:t>.</w:t>
      </w:r>
    </w:p>
    <w:p w:rsidR="00502582" w:rsidRPr="00502582" w:rsidRDefault="00502582" w:rsidP="00502582">
      <w:pPr>
        <w:tabs>
          <w:tab w:val="left" w:pos="0"/>
        </w:tabs>
        <w:spacing w:after="0" w:line="240" w:lineRule="atLeast"/>
        <w:ind w:firstLine="851"/>
        <w:jc w:val="both"/>
        <w:rPr>
          <w:rFonts w:ascii="Times New Roman" w:eastAsia="Times New Roman" w:hAnsi="Times New Roman" w:cs="Times New Roman"/>
          <w:sz w:val="24"/>
          <w:szCs w:val="24"/>
          <w:lang w:eastAsia="ru-RU"/>
        </w:rPr>
      </w:pPr>
    </w:p>
    <w:p w:rsidR="00502582" w:rsidRPr="00502582" w:rsidRDefault="00502582" w:rsidP="00502582">
      <w:pPr>
        <w:shd w:val="clear" w:color="auto" w:fill="FFFFFF"/>
        <w:spacing w:after="0" w:line="276" w:lineRule="auto"/>
        <w:jc w:val="center"/>
        <w:outlineLvl w:val="0"/>
        <w:rPr>
          <w:rFonts w:ascii="Times New Roman" w:eastAsia="Times New Roman" w:hAnsi="Times New Roman" w:cs="Times New Roman"/>
          <w:b/>
          <w:i/>
          <w:sz w:val="28"/>
          <w:szCs w:val="28"/>
          <w:lang w:eastAsia="ru-RU"/>
        </w:rPr>
      </w:pPr>
      <w:r w:rsidRPr="00502582">
        <w:rPr>
          <w:rFonts w:ascii="Times New Roman" w:eastAsia="Times New Roman" w:hAnsi="Times New Roman" w:cs="Times New Roman"/>
          <w:b/>
          <w:i/>
          <w:sz w:val="28"/>
          <w:szCs w:val="28"/>
          <w:lang w:eastAsia="ru-RU"/>
        </w:rPr>
        <w:t>8.Формы и методы оценки результатов образовательной деятельности</w:t>
      </w:r>
    </w:p>
    <w:p w:rsidR="00502582" w:rsidRPr="00502582" w:rsidRDefault="00502582" w:rsidP="00502582">
      <w:pPr>
        <w:shd w:val="clear" w:color="auto" w:fill="FFFFFF"/>
        <w:spacing w:after="0" w:line="276" w:lineRule="auto"/>
        <w:jc w:val="center"/>
        <w:outlineLvl w:val="0"/>
        <w:rPr>
          <w:rFonts w:ascii="Times New Roman" w:eastAsia="Times New Roman" w:hAnsi="Times New Roman" w:cs="Times New Roman"/>
          <w:b/>
          <w:i/>
          <w:sz w:val="28"/>
          <w:szCs w:val="28"/>
          <w:lang w:eastAsia="ru-RU"/>
        </w:rPr>
      </w:pPr>
    </w:p>
    <w:p w:rsidR="00502582" w:rsidRPr="00502582" w:rsidRDefault="00502582" w:rsidP="00502582">
      <w:pPr>
        <w:spacing w:after="0" w:line="240" w:lineRule="auto"/>
        <w:ind w:firstLine="567"/>
        <w:jc w:val="both"/>
        <w:rPr>
          <w:rFonts w:ascii="Times New Roman" w:eastAsia="Times New Roman" w:hAnsi="Times New Roman" w:cs="Times New Roman"/>
          <w:spacing w:val="-9"/>
          <w:sz w:val="24"/>
          <w:szCs w:val="24"/>
        </w:rPr>
      </w:pPr>
      <w:bookmarkStart w:id="18" w:name="_Toc296683435"/>
      <w:bookmarkStart w:id="19" w:name="_Toc296073740"/>
      <w:r w:rsidRPr="00502582">
        <w:rPr>
          <w:rFonts w:ascii="Times New Roman" w:eastAsia="Times New Roman" w:hAnsi="Times New Roman" w:cs="Times New Roman"/>
          <w:sz w:val="24"/>
          <w:szCs w:val="24"/>
        </w:rPr>
        <w:t xml:space="preserve">Освоение отдельной части или всего объема учебного предмета, образовательной программы, сопровождается промежуточной аттестацией учащихся, проводимой в формах, определенных учебным планом, и в порядке, установленном </w:t>
      </w:r>
      <w:r w:rsidR="00C26FC9">
        <w:rPr>
          <w:rFonts w:ascii="Times New Roman" w:eastAsia="Times New Roman" w:hAnsi="Times New Roman" w:cs="Times New Roman"/>
          <w:sz w:val="24"/>
          <w:szCs w:val="24"/>
        </w:rPr>
        <w:t>МБУ ДО «ЦДТ»</w:t>
      </w:r>
      <w:r w:rsidRPr="00502582">
        <w:rPr>
          <w:rFonts w:ascii="Times New Roman" w:eastAsia="Times New Roman" w:hAnsi="Times New Roman" w:cs="Times New Roman"/>
          <w:sz w:val="24"/>
          <w:szCs w:val="24"/>
        </w:rPr>
        <w:t xml:space="preserve">. </w:t>
      </w:r>
    </w:p>
    <w:p w:rsidR="00502582" w:rsidRPr="00502582" w:rsidRDefault="00502582" w:rsidP="00502582">
      <w:pPr>
        <w:spacing w:after="0" w:line="240" w:lineRule="auto"/>
        <w:jc w:val="both"/>
        <w:rPr>
          <w:rFonts w:ascii="Times New Roman" w:eastAsia="Times New Roman" w:hAnsi="Times New Roman" w:cs="Times New Roman"/>
          <w:sz w:val="24"/>
          <w:szCs w:val="24"/>
        </w:rPr>
      </w:pPr>
      <w:r w:rsidRPr="00502582">
        <w:rPr>
          <w:rFonts w:ascii="Times New Roman" w:eastAsia="Times New Roman" w:hAnsi="Times New Roman" w:cs="Times New Roman"/>
          <w:spacing w:val="-3"/>
          <w:sz w:val="24"/>
          <w:szCs w:val="24"/>
        </w:rPr>
        <w:t xml:space="preserve">Целями промежуточной аттестации </w:t>
      </w:r>
      <w:r w:rsidRPr="00502582">
        <w:rPr>
          <w:rFonts w:ascii="Times New Roman" w:eastAsia="Times New Roman" w:hAnsi="Times New Roman" w:cs="Times New Roman"/>
          <w:spacing w:val="-10"/>
          <w:sz w:val="24"/>
          <w:szCs w:val="24"/>
        </w:rPr>
        <w:t>учащихся являются:</w:t>
      </w:r>
    </w:p>
    <w:p w:rsidR="00502582" w:rsidRPr="00502582" w:rsidRDefault="00502582" w:rsidP="000A1ED8">
      <w:pPr>
        <w:widowControl w:val="0"/>
        <w:numPr>
          <w:ilvl w:val="0"/>
          <w:numId w:val="11"/>
        </w:num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02582">
        <w:rPr>
          <w:rFonts w:ascii="Times New Roman" w:eastAsia="Times New Roman" w:hAnsi="Times New Roman" w:cs="Times New Roman"/>
          <w:spacing w:val="-5"/>
          <w:sz w:val="24"/>
          <w:szCs w:val="24"/>
        </w:rPr>
        <w:t xml:space="preserve">установление фактического уровня теоретических знаний учащихся по программам учебного плана, их практических умений и навыков; соотнесение этого </w:t>
      </w:r>
      <w:r w:rsidRPr="00502582">
        <w:rPr>
          <w:rFonts w:ascii="Times New Roman" w:eastAsia="Times New Roman" w:hAnsi="Times New Roman" w:cs="Times New Roman"/>
          <w:spacing w:val="-8"/>
          <w:sz w:val="24"/>
          <w:szCs w:val="24"/>
        </w:rPr>
        <w:t>уровня с требованиями уровня образовательной программы;</w:t>
      </w:r>
    </w:p>
    <w:p w:rsidR="00502582" w:rsidRPr="00502582" w:rsidRDefault="00502582" w:rsidP="000A1ED8">
      <w:pPr>
        <w:widowControl w:val="0"/>
        <w:numPr>
          <w:ilvl w:val="0"/>
          <w:numId w:val="11"/>
        </w:num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02582">
        <w:rPr>
          <w:rFonts w:ascii="Times New Roman" w:eastAsia="Times New Roman" w:hAnsi="Times New Roman" w:cs="Times New Roman"/>
          <w:spacing w:val="-3"/>
          <w:sz w:val="24"/>
          <w:szCs w:val="24"/>
        </w:rPr>
        <w:t xml:space="preserve">контроль за выполнением учебных программ и календарно-тематического </w:t>
      </w:r>
      <w:r w:rsidRPr="00502582">
        <w:rPr>
          <w:rFonts w:ascii="Times New Roman" w:eastAsia="Times New Roman" w:hAnsi="Times New Roman" w:cs="Times New Roman"/>
          <w:spacing w:val="-9"/>
          <w:sz w:val="24"/>
          <w:szCs w:val="24"/>
        </w:rPr>
        <w:t>графика</w:t>
      </w:r>
      <w:r w:rsidR="00B7580D">
        <w:rPr>
          <w:rFonts w:ascii="Times New Roman" w:eastAsia="Times New Roman" w:hAnsi="Times New Roman" w:cs="Times New Roman"/>
          <w:spacing w:val="-9"/>
          <w:sz w:val="24"/>
          <w:szCs w:val="24"/>
        </w:rPr>
        <w:t xml:space="preserve"> </w:t>
      </w:r>
      <w:r w:rsidRPr="00502582">
        <w:rPr>
          <w:rFonts w:ascii="Times New Roman" w:eastAsia="Times New Roman" w:hAnsi="Times New Roman" w:cs="Times New Roman"/>
          <w:spacing w:val="-9"/>
          <w:sz w:val="24"/>
          <w:szCs w:val="24"/>
        </w:rPr>
        <w:t>изучения учебных предметов.</w:t>
      </w:r>
    </w:p>
    <w:p w:rsidR="00502582" w:rsidRPr="00502582" w:rsidRDefault="00502582" w:rsidP="000A1ED8">
      <w:pPr>
        <w:widowControl w:val="0"/>
        <w:numPr>
          <w:ilvl w:val="0"/>
          <w:numId w:val="11"/>
        </w:num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02582">
        <w:rPr>
          <w:rFonts w:ascii="Times New Roman" w:eastAsia="Times New Roman" w:hAnsi="Times New Roman" w:cs="Times New Roman"/>
          <w:sz w:val="24"/>
          <w:szCs w:val="24"/>
        </w:rPr>
        <w:t>мониторинг качества обучения, анализ данных мониторинга и разработка корректирующих действий по итогам анализа мониторинговых исследований.</w:t>
      </w:r>
    </w:p>
    <w:p w:rsidR="00502582" w:rsidRPr="00502582" w:rsidRDefault="00502582" w:rsidP="006F5721">
      <w:pPr>
        <w:spacing w:after="0" w:line="240" w:lineRule="auto"/>
        <w:ind w:firstLine="709"/>
        <w:jc w:val="both"/>
        <w:rPr>
          <w:rFonts w:ascii="Times New Roman" w:eastAsia="Times New Roman" w:hAnsi="Times New Roman" w:cs="Times New Roman"/>
          <w:spacing w:val="-9"/>
          <w:sz w:val="24"/>
          <w:szCs w:val="24"/>
        </w:rPr>
      </w:pPr>
      <w:r w:rsidRPr="00502582">
        <w:rPr>
          <w:rFonts w:ascii="Times New Roman" w:eastAsia="Times New Roman" w:hAnsi="Times New Roman" w:cs="Times New Roman"/>
          <w:spacing w:val="-6"/>
          <w:sz w:val="24"/>
          <w:szCs w:val="24"/>
        </w:rPr>
        <w:t xml:space="preserve">Ежегодно решением педсовета </w:t>
      </w:r>
      <w:r w:rsidR="00C26FC9">
        <w:rPr>
          <w:rFonts w:ascii="Times New Roman" w:eastAsia="Times New Roman" w:hAnsi="Times New Roman" w:cs="Times New Roman"/>
          <w:spacing w:val="-6"/>
          <w:sz w:val="24"/>
          <w:szCs w:val="24"/>
        </w:rPr>
        <w:t>МБУ ДО «ЦДТ»</w:t>
      </w:r>
      <w:r w:rsidRPr="00502582">
        <w:rPr>
          <w:rFonts w:ascii="Times New Roman" w:eastAsia="Times New Roman" w:hAnsi="Times New Roman" w:cs="Times New Roman"/>
          <w:spacing w:val="-6"/>
          <w:sz w:val="24"/>
          <w:szCs w:val="24"/>
        </w:rPr>
        <w:t xml:space="preserve"> </w:t>
      </w:r>
      <w:r w:rsidRPr="00502582">
        <w:rPr>
          <w:rFonts w:ascii="Times New Roman" w:eastAsia="Times New Roman" w:hAnsi="Times New Roman" w:cs="Times New Roman"/>
          <w:spacing w:val="-5"/>
          <w:sz w:val="24"/>
          <w:szCs w:val="24"/>
        </w:rPr>
        <w:t xml:space="preserve">устанавливается порядок проведения промежуточной аттестации. Данное решение утверждается </w:t>
      </w:r>
      <w:r w:rsidRPr="00502582">
        <w:rPr>
          <w:rFonts w:ascii="Times New Roman" w:eastAsia="Times New Roman" w:hAnsi="Times New Roman" w:cs="Times New Roman"/>
          <w:spacing w:val="-9"/>
          <w:sz w:val="24"/>
          <w:szCs w:val="24"/>
        </w:rPr>
        <w:t xml:space="preserve">директором </w:t>
      </w:r>
      <w:r w:rsidR="00C26FC9">
        <w:rPr>
          <w:rFonts w:ascii="Times New Roman" w:eastAsia="Times New Roman" w:hAnsi="Times New Roman" w:cs="Times New Roman"/>
          <w:spacing w:val="-9"/>
          <w:sz w:val="24"/>
          <w:szCs w:val="24"/>
        </w:rPr>
        <w:t>МБУ ДО «ЦДТ»</w:t>
      </w:r>
      <w:r w:rsidRPr="00502582">
        <w:rPr>
          <w:rFonts w:ascii="Times New Roman" w:eastAsia="Times New Roman" w:hAnsi="Times New Roman" w:cs="Times New Roman"/>
          <w:spacing w:val="-9"/>
          <w:sz w:val="24"/>
          <w:szCs w:val="24"/>
        </w:rPr>
        <w:t>.</w:t>
      </w:r>
    </w:p>
    <w:p w:rsidR="00502582" w:rsidRPr="00502582" w:rsidRDefault="00502582" w:rsidP="00502582">
      <w:pPr>
        <w:shd w:val="clear" w:color="auto" w:fill="FFFFFF"/>
        <w:spacing w:after="0" w:line="240" w:lineRule="auto"/>
        <w:ind w:right="14"/>
        <w:jc w:val="both"/>
        <w:rPr>
          <w:rFonts w:ascii="Times New Roman" w:eastAsia="Times New Roman" w:hAnsi="Times New Roman" w:cs="Times New Roman"/>
          <w:color w:val="000000"/>
          <w:spacing w:val="-9"/>
          <w:sz w:val="24"/>
          <w:szCs w:val="24"/>
          <w:lang w:eastAsia="ru-RU"/>
        </w:rPr>
      </w:pPr>
      <w:r w:rsidRPr="00502582">
        <w:rPr>
          <w:rFonts w:ascii="Times New Roman" w:eastAsia="Times New Roman" w:hAnsi="Times New Roman" w:cs="Times New Roman"/>
          <w:color w:val="000000"/>
          <w:spacing w:val="-9"/>
          <w:sz w:val="24"/>
          <w:szCs w:val="24"/>
          <w:lang w:eastAsia="ru-RU"/>
        </w:rPr>
        <w:t>Освоение образовательной программы сопровождается промежуточной аттестацией учащихся по всем годам обучения, проводимой в формах,</w:t>
      </w:r>
      <w:r w:rsidR="00B7580D">
        <w:rPr>
          <w:rFonts w:ascii="Times New Roman" w:eastAsia="Times New Roman" w:hAnsi="Times New Roman" w:cs="Times New Roman"/>
          <w:color w:val="000000"/>
          <w:spacing w:val="-9"/>
          <w:sz w:val="24"/>
          <w:szCs w:val="24"/>
          <w:lang w:eastAsia="ru-RU"/>
        </w:rPr>
        <w:t xml:space="preserve"> </w:t>
      </w:r>
      <w:r w:rsidRPr="00502582">
        <w:rPr>
          <w:rFonts w:ascii="Times New Roman" w:eastAsia="Times New Roman" w:hAnsi="Times New Roman" w:cs="Times New Roman"/>
          <w:color w:val="000000"/>
          <w:spacing w:val="-9"/>
          <w:sz w:val="24"/>
          <w:szCs w:val="24"/>
          <w:lang w:eastAsia="ru-RU"/>
        </w:rPr>
        <w:t>определенных учебным планом.</w:t>
      </w:r>
    </w:p>
    <w:p w:rsidR="00502582" w:rsidRPr="006F5721" w:rsidRDefault="00502582" w:rsidP="00502582">
      <w:pPr>
        <w:shd w:val="clear" w:color="auto" w:fill="FFFFFF"/>
        <w:spacing w:after="0" w:line="240" w:lineRule="auto"/>
        <w:ind w:left="24" w:right="14" w:firstLine="648"/>
        <w:jc w:val="both"/>
        <w:rPr>
          <w:rFonts w:ascii="Times New Roman" w:eastAsia="Times New Roman" w:hAnsi="Times New Roman" w:cs="Times New Roman"/>
          <w:spacing w:val="-9"/>
          <w:sz w:val="24"/>
          <w:szCs w:val="24"/>
          <w:lang w:eastAsia="ru-RU"/>
        </w:rPr>
      </w:pPr>
      <w:r w:rsidRPr="006F5721">
        <w:rPr>
          <w:rFonts w:ascii="Times New Roman" w:eastAsia="Times New Roman" w:hAnsi="Times New Roman" w:cs="Times New Roman"/>
          <w:spacing w:val="-9"/>
          <w:sz w:val="24"/>
          <w:szCs w:val="24"/>
          <w:lang w:eastAsia="ru-RU"/>
        </w:rPr>
        <w:t>Промежуточную</w:t>
      </w:r>
      <w:r w:rsidR="00B7580D" w:rsidRPr="006F5721">
        <w:rPr>
          <w:rFonts w:ascii="Times New Roman" w:eastAsia="Times New Roman" w:hAnsi="Times New Roman" w:cs="Times New Roman"/>
          <w:spacing w:val="-9"/>
          <w:sz w:val="24"/>
          <w:szCs w:val="24"/>
          <w:lang w:eastAsia="ru-RU"/>
        </w:rPr>
        <w:t xml:space="preserve"> </w:t>
      </w:r>
      <w:r w:rsidRPr="006F5721">
        <w:rPr>
          <w:rFonts w:ascii="Times New Roman" w:eastAsia="Times New Roman" w:hAnsi="Times New Roman" w:cs="Times New Roman"/>
          <w:spacing w:val="-9"/>
          <w:sz w:val="24"/>
          <w:szCs w:val="24"/>
          <w:lang w:eastAsia="ru-RU"/>
        </w:rPr>
        <w:t xml:space="preserve">аттестацию проходят </w:t>
      </w:r>
      <w:r w:rsidRPr="006F5721">
        <w:rPr>
          <w:rFonts w:ascii="Times New Roman" w:eastAsia="Times New Roman" w:hAnsi="Times New Roman" w:cs="Times New Roman"/>
          <w:b/>
          <w:spacing w:val="-9"/>
          <w:sz w:val="24"/>
          <w:szCs w:val="24"/>
          <w:lang w:eastAsia="ru-RU"/>
        </w:rPr>
        <w:t>все учащиеся</w:t>
      </w:r>
      <w:r w:rsidR="000A1679" w:rsidRPr="006F5721">
        <w:rPr>
          <w:rFonts w:ascii="Times New Roman" w:eastAsia="Times New Roman" w:hAnsi="Times New Roman" w:cs="Times New Roman"/>
          <w:spacing w:val="-9"/>
          <w:sz w:val="24"/>
          <w:szCs w:val="24"/>
          <w:lang w:eastAsia="ru-RU"/>
        </w:rPr>
        <w:t xml:space="preserve"> по следующим формам:</w:t>
      </w:r>
      <w:r w:rsidRPr="006F5721">
        <w:rPr>
          <w:rFonts w:ascii="Times New Roman" w:eastAsia="Times New Roman" w:hAnsi="Times New Roman" w:cs="Times New Roman"/>
          <w:spacing w:val="-9"/>
          <w:sz w:val="24"/>
          <w:szCs w:val="24"/>
          <w:lang w:eastAsia="ru-RU"/>
        </w:rPr>
        <w:t xml:space="preserve"> </w:t>
      </w:r>
      <w:r w:rsidR="000A1679" w:rsidRPr="006F5721">
        <w:rPr>
          <w:rFonts w:ascii="Times New Roman" w:eastAsia="Times New Roman" w:hAnsi="Times New Roman" w:cs="Times New Roman"/>
          <w:spacing w:val="-9"/>
          <w:sz w:val="24"/>
          <w:szCs w:val="24"/>
          <w:lang w:eastAsia="ru-RU"/>
        </w:rPr>
        <w:t>тестирование</w:t>
      </w:r>
      <w:r w:rsidRPr="006F5721">
        <w:rPr>
          <w:rFonts w:ascii="Times New Roman" w:eastAsia="Times New Roman" w:hAnsi="Times New Roman" w:cs="Times New Roman"/>
          <w:spacing w:val="-9"/>
          <w:sz w:val="24"/>
          <w:szCs w:val="24"/>
          <w:lang w:eastAsia="ru-RU"/>
        </w:rPr>
        <w:t>,</w:t>
      </w:r>
      <w:r w:rsidR="006F5721" w:rsidRPr="006F5721">
        <w:rPr>
          <w:rFonts w:ascii="Times New Roman" w:eastAsia="Times New Roman" w:hAnsi="Times New Roman" w:cs="Times New Roman"/>
          <w:spacing w:val="-9"/>
          <w:sz w:val="24"/>
          <w:szCs w:val="24"/>
          <w:lang w:eastAsia="ru-RU"/>
        </w:rPr>
        <w:t xml:space="preserve"> защита творческих работ, </w:t>
      </w:r>
      <w:r w:rsidRPr="006F5721">
        <w:rPr>
          <w:rFonts w:ascii="Times New Roman" w:eastAsia="Times New Roman" w:hAnsi="Times New Roman" w:cs="Times New Roman"/>
          <w:spacing w:val="-9"/>
          <w:sz w:val="24"/>
          <w:szCs w:val="24"/>
          <w:lang w:eastAsia="ru-RU"/>
        </w:rPr>
        <w:t xml:space="preserve"> конкурсы, отчетный концерт</w:t>
      </w:r>
      <w:r w:rsidR="006F5721" w:rsidRPr="006F5721">
        <w:rPr>
          <w:rFonts w:ascii="Times New Roman" w:eastAsia="Times New Roman" w:hAnsi="Times New Roman" w:cs="Times New Roman"/>
          <w:spacing w:val="-9"/>
          <w:sz w:val="24"/>
          <w:szCs w:val="24"/>
          <w:lang w:eastAsia="ru-RU"/>
        </w:rPr>
        <w:t xml:space="preserve"> и др. согласно положения о формах, периодичности и порядке текущего контроля успеваемости</w:t>
      </w:r>
      <w:r w:rsidRPr="006F5721">
        <w:rPr>
          <w:rFonts w:ascii="Times New Roman" w:eastAsia="Times New Roman" w:hAnsi="Times New Roman" w:cs="Times New Roman"/>
          <w:spacing w:val="-9"/>
          <w:sz w:val="24"/>
          <w:szCs w:val="24"/>
          <w:lang w:eastAsia="ru-RU"/>
        </w:rPr>
        <w:t>.</w:t>
      </w:r>
    </w:p>
    <w:p w:rsidR="00502582" w:rsidRPr="00502582" w:rsidRDefault="00502582" w:rsidP="000A1679">
      <w:pPr>
        <w:shd w:val="clear" w:color="auto" w:fill="FFFFFF"/>
        <w:spacing w:after="0" w:line="240" w:lineRule="auto"/>
        <w:ind w:right="29" w:firstLine="672"/>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color w:val="000000"/>
          <w:spacing w:val="-8"/>
          <w:sz w:val="24"/>
          <w:szCs w:val="24"/>
          <w:lang w:eastAsia="ru-RU"/>
        </w:rPr>
        <w:t>Порядок</w:t>
      </w:r>
      <w:r w:rsidR="00B7580D">
        <w:rPr>
          <w:rFonts w:ascii="Times New Roman" w:eastAsia="Times New Roman" w:hAnsi="Times New Roman" w:cs="Times New Roman"/>
          <w:color w:val="000000"/>
          <w:spacing w:val="-8"/>
          <w:sz w:val="24"/>
          <w:szCs w:val="24"/>
          <w:lang w:eastAsia="ru-RU"/>
        </w:rPr>
        <w:t xml:space="preserve"> </w:t>
      </w:r>
      <w:r w:rsidRPr="00502582">
        <w:rPr>
          <w:rFonts w:ascii="Times New Roman" w:eastAsia="Times New Roman" w:hAnsi="Times New Roman" w:cs="Times New Roman"/>
          <w:color w:val="000000"/>
          <w:spacing w:val="-8"/>
          <w:sz w:val="24"/>
          <w:szCs w:val="24"/>
          <w:lang w:eastAsia="ru-RU"/>
        </w:rPr>
        <w:t xml:space="preserve">проведения промежуточной аттестации определяется </w:t>
      </w:r>
      <w:r w:rsidRPr="00502582">
        <w:rPr>
          <w:rFonts w:ascii="Times New Roman" w:eastAsia="Times New Roman" w:hAnsi="Times New Roman" w:cs="Times New Roman"/>
          <w:color w:val="000000"/>
          <w:spacing w:val="-12"/>
          <w:sz w:val="24"/>
          <w:szCs w:val="24"/>
          <w:lang w:eastAsia="ru-RU"/>
        </w:rPr>
        <w:t>ежегодно на педагогическом совете</w:t>
      </w:r>
      <w:r w:rsidR="00B7580D">
        <w:rPr>
          <w:rFonts w:ascii="Times New Roman" w:eastAsia="Times New Roman" w:hAnsi="Times New Roman" w:cs="Times New Roman"/>
          <w:color w:val="000000"/>
          <w:spacing w:val="-12"/>
          <w:sz w:val="24"/>
          <w:szCs w:val="24"/>
          <w:lang w:eastAsia="ru-RU"/>
        </w:rPr>
        <w:t xml:space="preserve"> </w:t>
      </w:r>
      <w:r w:rsidR="00C26FC9">
        <w:rPr>
          <w:rFonts w:ascii="Times New Roman" w:eastAsia="Times New Roman" w:hAnsi="Times New Roman" w:cs="Times New Roman"/>
          <w:color w:val="000000"/>
          <w:spacing w:val="-12"/>
          <w:sz w:val="24"/>
          <w:szCs w:val="24"/>
          <w:lang w:eastAsia="ru-RU"/>
        </w:rPr>
        <w:t>МБУ ДО «ЦДТ»</w:t>
      </w:r>
      <w:r w:rsidRPr="00502582">
        <w:rPr>
          <w:rFonts w:ascii="Times New Roman" w:eastAsia="Times New Roman" w:hAnsi="Times New Roman" w:cs="Times New Roman"/>
          <w:color w:val="000000"/>
          <w:spacing w:val="-12"/>
          <w:sz w:val="24"/>
          <w:szCs w:val="24"/>
          <w:lang w:eastAsia="ru-RU"/>
        </w:rPr>
        <w:t>.</w:t>
      </w:r>
      <w:r w:rsidRPr="00502582">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color w:val="000000"/>
          <w:spacing w:val="-13"/>
          <w:sz w:val="24"/>
          <w:szCs w:val="24"/>
          <w:lang w:eastAsia="ru-RU"/>
        </w:rPr>
        <w:t>Учащиеся, заболевшие в период промежуточной аттестации,</w:t>
      </w:r>
      <w:r w:rsidR="00B7580D">
        <w:rPr>
          <w:rFonts w:ascii="Times New Roman" w:eastAsia="Times New Roman" w:hAnsi="Times New Roman" w:cs="Times New Roman"/>
          <w:color w:val="000000"/>
          <w:spacing w:val="-13"/>
          <w:sz w:val="24"/>
          <w:szCs w:val="24"/>
          <w:lang w:eastAsia="ru-RU"/>
        </w:rPr>
        <w:t xml:space="preserve"> </w:t>
      </w:r>
      <w:r w:rsidRPr="00502582">
        <w:rPr>
          <w:rFonts w:ascii="Times New Roman" w:eastAsia="Times New Roman" w:hAnsi="Times New Roman" w:cs="Times New Roman"/>
          <w:color w:val="000000"/>
          <w:spacing w:val="-14"/>
          <w:sz w:val="24"/>
          <w:szCs w:val="24"/>
          <w:lang w:eastAsia="ru-RU"/>
        </w:rPr>
        <w:t xml:space="preserve">на основании справки из медицинского учреждения </w:t>
      </w:r>
      <w:r w:rsidRPr="00502582">
        <w:rPr>
          <w:rFonts w:ascii="Times New Roman" w:eastAsia="Times New Roman" w:hAnsi="Times New Roman" w:cs="Times New Roman"/>
          <w:color w:val="000000"/>
          <w:spacing w:val="-13"/>
          <w:sz w:val="24"/>
          <w:szCs w:val="24"/>
          <w:lang w:eastAsia="ru-RU"/>
        </w:rPr>
        <w:t xml:space="preserve">могут быть </w:t>
      </w:r>
      <w:r w:rsidRPr="00502582">
        <w:rPr>
          <w:rFonts w:ascii="Times New Roman" w:eastAsia="Times New Roman" w:hAnsi="Times New Roman" w:cs="Times New Roman"/>
          <w:color w:val="000000"/>
          <w:spacing w:val="-14"/>
          <w:sz w:val="24"/>
          <w:szCs w:val="24"/>
          <w:lang w:eastAsia="ru-RU"/>
        </w:rPr>
        <w:t>освобождены от нее.</w:t>
      </w:r>
      <w:r w:rsidRPr="00502582">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color w:val="000000"/>
          <w:spacing w:val="-8"/>
          <w:sz w:val="24"/>
          <w:szCs w:val="24"/>
          <w:lang w:eastAsia="ru-RU"/>
        </w:rPr>
        <w:t>Расписание проведения</w:t>
      </w:r>
      <w:r w:rsidR="00B7580D">
        <w:rPr>
          <w:rFonts w:ascii="Times New Roman" w:eastAsia="Times New Roman" w:hAnsi="Times New Roman" w:cs="Times New Roman"/>
          <w:color w:val="000000"/>
          <w:spacing w:val="-8"/>
          <w:sz w:val="24"/>
          <w:szCs w:val="24"/>
          <w:lang w:eastAsia="ru-RU"/>
        </w:rPr>
        <w:t xml:space="preserve"> </w:t>
      </w:r>
      <w:r w:rsidR="00A8289F">
        <w:rPr>
          <w:rFonts w:ascii="Times New Roman" w:eastAsia="Times New Roman" w:hAnsi="Times New Roman" w:cs="Times New Roman"/>
          <w:color w:val="000000"/>
          <w:spacing w:val="-8"/>
          <w:sz w:val="24"/>
          <w:szCs w:val="24"/>
          <w:lang w:eastAsia="ru-RU"/>
        </w:rPr>
        <w:t>текущей</w:t>
      </w:r>
      <w:r w:rsidRPr="00502582">
        <w:rPr>
          <w:rFonts w:ascii="Times New Roman" w:eastAsia="Times New Roman" w:hAnsi="Times New Roman" w:cs="Times New Roman"/>
          <w:color w:val="000000"/>
          <w:spacing w:val="-8"/>
          <w:sz w:val="24"/>
          <w:szCs w:val="24"/>
          <w:lang w:eastAsia="ru-RU"/>
        </w:rPr>
        <w:t>,</w:t>
      </w:r>
      <w:r w:rsidR="00A8289F">
        <w:rPr>
          <w:rFonts w:ascii="Times New Roman" w:eastAsia="Times New Roman" w:hAnsi="Times New Roman" w:cs="Times New Roman"/>
          <w:color w:val="000000"/>
          <w:spacing w:val="-8"/>
          <w:sz w:val="24"/>
          <w:szCs w:val="24"/>
          <w:lang w:eastAsia="ru-RU"/>
        </w:rPr>
        <w:t xml:space="preserve"> </w:t>
      </w:r>
      <w:r w:rsidRPr="00502582">
        <w:rPr>
          <w:rFonts w:ascii="Times New Roman" w:eastAsia="Times New Roman" w:hAnsi="Times New Roman" w:cs="Times New Roman"/>
          <w:color w:val="000000"/>
          <w:spacing w:val="-8"/>
          <w:sz w:val="24"/>
          <w:szCs w:val="24"/>
          <w:lang w:eastAsia="ru-RU"/>
        </w:rPr>
        <w:t>промежуточной, итоговой</w:t>
      </w:r>
      <w:r w:rsidR="00B7580D">
        <w:rPr>
          <w:rFonts w:ascii="Times New Roman" w:eastAsia="Times New Roman" w:hAnsi="Times New Roman" w:cs="Times New Roman"/>
          <w:color w:val="000000"/>
          <w:spacing w:val="-8"/>
          <w:sz w:val="24"/>
          <w:szCs w:val="24"/>
          <w:lang w:eastAsia="ru-RU"/>
        </w:rPr>
        <w:t xml:space="preserve"> </w:t>
      </w:r>
      <w:r w:rsidRPr="00502582">
        <w:rPr>
          <w:rFonts w:ascii="Times New Roman" w:eastAsia="Times New Roman" w:hAnsi="Times New Roman" w:cs="Times New Roman"/>
          <w:color w:val="000000"/>
          <w:spacing w:val="-8"/>
          <w:sz w:val="24"/>
          <w:szCs w:val="24"/>
          <w:lang w:eastAsia="ru-RU"/>
        </w:rPr>
        <w:t xml:space="preserve">аттестации, состав </w:t>
      </w:r>
      <w:r w:rsidRPr="00502582">
        <w:rPr>
          <w:rFonts w:ascii="Times New Roman" w:eastAsia="Times New Roman" w:hAnsi="Times New Roman" w:cs="Times New Roman"/>
          <w:color w:val="000000"/>
          <w:spacing w:val="-5"/>
          <w:sz w:val="24"/>
          <w:szCs w:val="24"/>
          <w:lang w:eastAsia="ru-RU"/>
        </w:rPr>
        <w:t xml:space="preserve">аттестационных комиссий доводятся до сведения педагогов, учащихся и их </w:t>
      </w:r>
      <w:r w:rsidRPr="00502582">
        <w:rPr>
          <w:rFonts w:ascii="Times New Roman" w:eastAsia="Times New Roman" w:hAnsi="Times New Roman" w:cs="Times New Roman"/>
          <w:color w:val="000000"/>
          <w:spacing w:val="-2"/>
          <w:sz w:val="24"/>
          <w:szCs w:val="24"/>
          <w:lang w:eastAsia="ru-RU"/>
        </w:rPr>
        <w:t xml:space="preserve">родителей (законных представителей) не позднее, чем за две недели до начала </w:t>
      </w:r>
      <w:r w:rsidRPr="00502582">
        <w:rPr>
          <w:rFonts w:ascii="Times New Roman" w:eastAsia="Times New Roman" w:hAnsi="Times New Roman" w:cs="Times New Roman"/>
          <w:color w:val="000000"/>
          <w:spacing w:val="-17"/>
          <w:sz w:val="24"/>
          <w:szCs w:val="24"/>
          <w:lang w:eastAsia="ru-RU"/>
        </w:rPr>
        <w:t>аттестации.</w:t>
      </w:r>
    </w:p>
    <w:p w:rsidR="00502582" w:rsidRPr="00502582" w:rsidRDefault="000A1679" w:rsidP="00502582">
      <w:pPr>
        <w:widowControl w:val="0"/>
        <w:tabs>
          <w:tab w:val="left" w:pos="993"/>
        </w:tabs>
        <w:suppressAutoHyphens/>
        <w:spacing w:after="0" w:line="240" w:lineRule="auto"/>
        <w:jc w:val="both"/>
        <w:rPr>
          <w:rFonts w:ascii="Times New Roman" w:eastAsia="Times New Roman" w:hAnsi="Times New Roman" w:cs="Times New Roman"/>
          <w:bCs/>
          <w:kern w:val="2"/>
          <w:sz w:val="24"/>
          <w:szCs w:val="24"/>
          <w:lang w:eastAsia="ar-SA"/>
        </w:rPr>
      </w:pPr>
      <w:r>
        <w:rPr>
          <w:rFonts w:ascii="Times New Roman" w:eastAsia="Times New Roman" w:hAnsi="Times New Roman" w:cs="Times New Roman"/>
          <w:bCs/>
          <w:kern w:val="2"/>
          <w:sz w:val="24"/>
          <w:szCs w:val="24"/>
          <w:lang w:eastAsia="ar-SA"/>
        </w:rPr>
        <w:tab/>
      </w:r>
      <w:r w:rsidR="00502582" w:rsidRPr="00502582">
        <w:rPr>
          <w:rFonts w:ascii="Times New Roman" w:eastAsia="Times New Roman" w:hAnsi="Times New Roman" w:cs="Times New Roman"/>
          <w:bCs/>
          <w:kern w:val="2"/>
          <w:sz w:val="24"/>
          <w:szCs w:val="24"/>
          <w:lang w:eastAsia="ar-SA"/>
        </w:rPr>
        <w:t>Контрольно-измерительные материалы для проведения промежуточной аттестации разрабатываются заместителями директора по У</w:t>
      </w:r>
      <w:r w:rsidR="00A8289F">
        <w:rPr>
          <w:rFonts w:ascii="Times New Roman" w:eastAsia="Times New Roman" w:hAnsi="Times New Roman" w:cs="Times New Roman"/>
          <w:bCs/>
          <w:kern w:val="2"/>
          <w:sz w:val="24"/>
          <w:szCs w:val="24"/>
          <w:lang w:eastAsia="ar-SA"/>
        </w:rPr>
        <w:t>М</w:t>
      </w:r>
      <w:r w:rsidR="00502582" w:rsidRPr="00502582">
        <w:rPr>
          <w:rFonts w:ascii="Times New Roman" w:eastAsia="Times New Roman" w:hAnsi="Times New Roman" w:cs="Times New Roman"/>
          <w:bCs/>
          <w:kern w:val="2"/>
          <w:sz w:val="24"/>
          <w:szCs w:val="24"/>
          <w:lang w:eastAsia="ar-SA"/>
        </w:rPr>
        <w:t>Р. Весь материал хранится у заместителя директора по У</w:t>
      </w:r>
      <w:r w:rsidR="00A8289F">
        <w:rPr>
          <w:rFonts w:ascii="Times New Roman" w:eastAsia="Times New Roman" w:hAnsi="Times New Roman" w:cs="Times New Roman"/>
          <w:bCs/>
          <w:kern w:val="2"/>
          <w:sz w:val="24"/>
          <w:szCs w:val="24"/>
          <w:lang w:eastAsia="ar-SA"/>
        </w:rPr>
        <w:t>М</w:t>
      </w:r>
      <w:r w:rsidR="00502582" w:rsidRPr="00502582">
        <w:rPr>
          <w:rFonts w:ascii="Times New Roman" w:eastAsia="Times New Roman" w:hAnsi="Times New Roman" w:cs="Times New Roman"/>
          <w:bCs/>
          <w:kern w:val="2"/>
          <w:sz w:val="24"/>
          <w:szCs w:val="24"/>
          <w:lang w:eastAsia="ar-SA"/>
        </w:rPr>
        <w:t>Р до начала аттестационного периода. Материал должен отражать дидактические единицы, указанные в рабочих программах, соответствовать требованиям к уровню подготовки и содержать критерии оценивания.</w:t>
      </w:r>
    </w:p>
    <w:p w:rsidR="00502582" w:rsidRPr="00502582" w:rsidRDefault="000A1679" w:rsidP="00502582">
      <w:pPr>
        <w:widowControl w:val="0"/>
        <w:tabs>
          <w:tab w:val="left" w:pos="993"/>
        </w:tabs>
        <w:suppressAutoHyphens/>
        <w:spacing w:after="0" w:line="240" w:lineRule="auto"/>
        <w:jc w:val="both"/>
        <w:rPr>
          <w:rFonts w:ascii="Times New Roman" w:eastAsia="Times New Roman" w:hAnsi="Times New Roman" w:cs="Times New Roman"/>
          <w:bCs/>
          <w:color w:val="000000"/>
          <w:kern w:val="2"/>
          <w:sz w:val="24"/>
          <w:szCs w:val="24"/>
          <w:lang w:eastAsia="ar-SA"/>
        </w:rPr>
      </w:pPr>
      <w:r>
        <w:rPr>
          <w:rFonts w:ascii="Times New Roman" w:eastAsia="Times New Roman" w:hAnsi="Times New Roman" w:cs="Times New Roman"/>
          <w:color w:val="000000"/>
          <w:spacing w:val="-11"/>
          <w:kern w:val="2"/>
          <w:sz w:val="24"/>
          <w:szCs w:val="24"/>
          <w:lang w:eastAsia="ar-SA"/>
        </w:rPr>
        <w:tab/>
      </w:r>
      <w:r w:rsidR="00502582" w:rsidRPr="00502582">
        <w:rPr>
          <w:rFonts w:ascii="Times New Roman" w:eastAsia="Times New Roman" w:hAnsi="Times New Roman" w:cs="Times New Roman"/>
          <w:color w:val="000000"/>
          <w:spacing w:val="-11"/>
          <w:kern w:val="2"/>
          <w:sz w:val="24"/>
          <w:szCs w:val="24"/>
          <w:lang w:eastAsia="ar-SA"/>
        </w:rPr>
        <w:t>Состав</w:t>
      </w:r>
      <w:r w:rsidR="00B7580D">
        <w:rPr>
          <w:rFonts w:ascii="Times New Roman" w:eastAsia="Times New Roman" w:hAnsi="Times New Roman" w:cs="Times New Roman"/>
          <w:color w:val="000000"/>
          <w:spacing w:val="-11"/>
          <w:kern w:val="2"/>
          <w:sz w:val="24"/>
          <w:szCs w:val="24"/>
          <w:lang w:eastAsia="ar-SA"/>
        </w:rPr>
        <w:t xml:space="preserve"> </w:t>
      </w:r>
      <w:r w:rsidR="00502582" w:rsidRPr="00502582">
        <w:rPr>
          <w:rFonts w:ascii="Times New Roman" w:eastAsia="Times New Roman" w:hAnsi="Times New Roman" w:cs="Times New Roman"/>
          <w:color w:val="000000"/>
          <w:spacing w:val="-14"/>
          <w:kern w:val="2"/>
          <w:sz w:val="24"/>
          <w:szCs w:val="24"/>
          <w:lang w:eastAsia="ar-SA"/>
        </w:rPr>
        <w:t xml:space="preserve">аттестационных комиссий утверждается приказом директора </w:t>
      </w:r>
      <w:r w:rsidR="00C26FC9">
        <w:rPr>
          <w:rFonts w:ascii="Times New Roman" w:eastAsia="Times New Roman" w:hAnsi="Times New Roman" w:cs="Times New Roman"/>
          <w:color w:val="000000"/>
          <w:spacing w:val="-14"/>
          <w:kern w:val="2"/>
          <w:sz w:val="24"/>
          <w:szCs w:val="24"/>
          <w:lang w:eastAsia="ar-SA"/>
        </w:rPr>
        <w:t>МБУ ДО «ЦДТ»</w:t>
      </w:r>
      <w:r w:rsidR="00502582" w:rsidRPr="00502582">
        <w:rPr>
          <w:rFonts w:ascii="Times New Roman" w:eastAsia="Times New Roman" w:hAnsi="Times New Roman" w:cs="Times New Roman"/>
          <w:color w:val="000000"/>
          <w:spacing w:val="-14"/>
          <w:kern w:val="2"/>
          <w:sz w:val="24"/>
          <w:szCs w:val="24"/>
          <w:lang w:eastAsia="ar-SA"/>
        </w:rPr>
        <w:t xml:space="preserve">. </w:t>
      </w:r>
      <w:r w:rsidR="00502582" w:rsidRPr="00502582">
        <w:rPr>
          <w:rFonts w:ascii="Times New Roman" w:eastAsia="Times New Roman" w:hAnsi="Times New Roman" w:cs="Times New Roman"/>
          <w:bCs/>
          <w:color w:val="000000"/>
          <w:kern w:val="2"/>
          <w:sz w:val="24"/>
          <w:szCs w:val="24"/>
          <w:lang w:eastAsia="ar-SA"/>
        </w:rPr>
        <w:t>Промежуточную аттестацию проводит педагог ДО,</w:t>
      </w:r>
      <w:r w:rsidR="00B7580D">
        <w:rPr>
          <w:rFonts w:ascii="Times New Roman" w:eastAsia="Times New Roman" w:hAnsi="Times New Roman" w:cs="Times New Roman"/>
          <w:bCs/>
          <w:color w:val="000000"/>
          <w:kern w:val="2"/>
          <w:sz w:val="24"/>
          <w:szCs w:val="24"/>
          <w:lang w:eastAsia="ar-SA"/>
        </w:rPr>
        <w:t xml:space="preserve"> </w:t>
      </w:r>
      <w:r w:rsidR="00502582" w:rsidRPr="00502582">
        <w:rPr>
          <w:rFonts w:ascii="Times New Roman" w:eastAsia="Times New Roman" w:hAnsi="Times New Roman" w:cs="Times New Roman"/>
          <w:bCs/>
          <w:color w:val="000000"/>
          <w:kern w:val="2"/>
          <w:sz w:val="24"/>
          <w:szCs w:val="24"/>
          <w:lang w:eastAsia="ar-SA"/>
        </w:rPr>
        <w:t xml:space="preserve">в присутствии аттестационной комиссии. </w:t>
      </w:r>
    </w:p>
    <w:p w:rsidR="00502582" w:rsidRPr="00502582" w:rsidRDefault="00502582" w:rsidP="000A1679">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color w:val="000000"/>
          <w:spacing w:val="-8"/>
          <w:sz w:val="24"/>
          <w:szCs w:val="24"/>
          <w:lang w:eastAsia="ru-RU"/>
        </w:rPr>
        <w:t xml:space="preserve">Итоги промежуточной аттестации учащихся оцениваются </w:t>
      </w:r>
      <w:r w:rsidRPr="00502582">
        <w:rPr>
          <w:rFonts w:ascii="Times New Roman" w:eastAsia="Times New Roman" w:hAnsi="Times New Roman" w:cs="Times New Roman"/>
          <w:color w:val="000000"/>
          <w:spacing w:val="-11"/>
          <w:sz w:val="24"/>
          <w:szCs w:val="24"/>
          <w:lang w:eastAsia="ru-RU"/>
        </w:rPr>
        <w:t>по следующей системе: эффективный, оптимальный, удовлетворительный, неудовлетворительный уровни.</w:t>
      </w:r>
    </w:p>
    <w:p w:rsidR="00502582" w:rsidRPr="00502582" w:rsidRDefault="00502582" w:rsidP="00502582">
      <w:pPr>
        <w:shd w:val="clear" w:color="auto" w:fill="FFFFFF"/>
        <w:suppressAutoHyphens/>
        <w:spacing w:after="0" w:line="240" w:lineRule="auto"/>
        <w:ind w:left="19" w:right="5"/>
        <w:contextualSpacing/>
        <w:jc w:val="both"/>
        <w:rPr>
          <w:rFonts w:ascii="Times New Roman" w:eastAsia="Batang" w:hAnsi="Times New Roman" w:cs="Times New Roman"/>
          <w:b/>
          <w:color w:val="000000"/>
          <w:sz w:val="24"/>
          <w:szCs w:val="24"/>
          <w:lang w:eastAsia="ar-SA"/>
        </w:rPr>
      </w:pPr>
      <w:r w:rsidRPr="00502582">
        <w:rPr>
          <w:rFonts w:ascii="Times New Roman" w:eastAsia="Batang" w:hAnsi="Times New Roman" w:cs="Times New Roman"/>
          <w:b/>
          <w:color w:val="000000"/>
          <w:spacing w:val="-6"/>
          <w:sz w:val="24"/>
          <w:szCs w:val="24"/>
          <w:lang w:eastAsia="ar-SA"/>
        </w:rPr>
        <w:t>Годовые</w:t>
      </w:r>
      <w:r w:rsidRPr="00502582">
        <w:rPr>
          <w:rFonts w:ascii="Times New Roman" w:eastAsia="Batang" w:hAnsi="Times New Roman" w:cs="Times New Roman"/>
          <w:color w:val="000000"/>
          <w:spacing w:val="-6"/>
          <w:sz w:val="24"/>
          <w:szCs w:val="24"/>
          <w:lang w:eastAsia="ar-SA"/>
        </w:rPr>
        <w:t xml:space="preserve"> неудовлетворительные результаты, полученные во время промежуточной </w:t>
      </w:r>
      <w:r w:rsidRPr="00502582">
        <w:rPr>
          <w:rFonts w:ascii="Times New Roman" w:eastAsia="Batang" w:hAnsi="Times New Roman" w:cs="Times New Roman"/>
          <w:color w:val="000000"/>
          <w:spacing w:val="-9"/>
          <w:sz w:val="24"/>
          <w:szCs w:val="24"/>
          <w:lang w:eastAsia="ar-SA"/>
        </w:rPr>
        <w:t>аттестации, и (или) не прохождение промежуточной аттестации при отсутствии уважительных</w:t>
      </w:r>
      <w:r w:rsidR="00B7580D">
        <w:rPr>
          <w:rFonts w:ascii="Times New Roman" w:eastAsia="Batang" w:hAnsi="Times New Roman" w:cs="Times New Roman"/>
          <w:color w:val="000000"/>
          <w:spacing w:val="-9"/>
          <w:sz w:val="24"/>
          <w:szCs w:val="24"/>
          <w:lang w:eastAsia="ar-SA"/>
        </w:rPr>
        <w:t xml:space="preserve"> </w:t>
      </w:r>
      <w:r w:rsidRPr="00502582">
        <w:rPr>
          <w:rFonts w:ascii="Times New Roman" w:eastAsia="Batang" w:hAnsi="Times New Roman" w:cs="Times New Roman"/>
          <w:color w:val="000000"/>
          <w:spacing w:val="-9"/>
          <w:sz w:val="24"/>
          <w:szCs w:val="24"/>
          <w:lang w:eastAsia="ar-SA"/>
        </w:rPr>
        <w:t>причин</w:t>
      </w:r>
      <w:r w:rsidR="00B7580D">
        <w:rPr>
          <w:rFonts w:ascii="Times New Roman" w:eastAsia="Batang" w:hAnsi="Times New Roman" w:cs="Times New Roman"/>
          <w:color w:val="000000"/>
          <w:spacing w:val="-9"/>
          <w:sz w:val="24"/>
          <w:szCs w:val="24"/>
          <w:lang w:eastAsia="ar-SA"/>
        </w:rPr>
        <w:t xml:space="preserve"> </w:t>
      </w:r>
      <w:r w:rsidRPr="00502582">
        <w:rPr>
          <w:rFonts w:ascii="Times New Roman" w:eastAsia="Batang" w:hAnsi="Times New Roman" w:cs="Times New Roman"/>
          <w:color w:val="000000"/>
          <w:spacing w:val="-9"/>
          <w:sz w:val="24"/>
          <w:szCs w:val="24"/>
          <w:lang w:eastAsia="ar-SA"/>
        </w:rPr>
        <w:t xml:space="preserve">признаются </w:t>
      </w:r>
      <w:r w:rsidRPr="00502582">
        <w:rPr>
          <w:rFonts w:ascii="Times New Roman" w:eastAsia="Batang" w:hAnsi="Times New Roman" w:cs="Times New Roman"/>
          <w:b/>
          <w:color w:val="000000"/>
          <w:spacing w:val="-9"/>
          <w:sz w:val="24"/>
          <w:szCs w:val="24"/>
          <w:lang w:eastAsia="ar-SA"/>
        </w:rPr>
        <w:t>академической задолженностью, данная категория детей</w:t>
      </w:r>
      <w:r w:rsidR="00B7580D">
        <w:rPr>
          <w:rFonts w:ascii="Times New Roman" w:eastAsia="Batang" w:hAnsi="Times New Roman" w:cs="Times New Roman"/>
          <w:b/>
          <w:color w:val="000000"/>
          <w:spacing w:val="-9"/>
          <w:sz w:val="24"/>
          <w:szCs w:val="24"/>
          <w:lang w:eastAsia="ar-SA"/>
        </w:rPr>
        <w:t xml:space="preserve"> </w:t>
      </w:r>
      <w:r w:rsidRPr="00502582">
        <w:rPr>
          <w:rFonts w:ascii="Times New Roman" w:eastAsia="Batang" w:hAnsi="Times New Roman" w:cs="Times New Roman"/>
          <w:color w:val="000000"/>
          <w:sz w:val="24"/>
          <w:szCs w:val="24"/>
          <w:lang w:eastAsia="ar-SA"/>
        </w:rPr>
        <w:t>переводится на следующий год обучения</w:t>
      </w:r>
      <w:r w:rsidR="00B7580D">
        <w:rPr>
          <w:rFonts w:ascii="Times New Roman" w:eastAsia="Batang" w:hAnsi="Times New Roman" w:cs="Times New Roman"/>
          <w:color w:val="000000"/>
          <w:sz w:val="24"/>
          <w:szCs w:val="24"/>
          <w:lang w:eastAsia="ar-SA"/>
        </w:rPr>
        <w:t xml:space="preserve"> </w:t>
      </w:r>
      <w:r w:rsidRPr="00502582">
        <w:rPr>
          <w:rFonts w:ascii="Times New Roman" w:eastAsia="Batang" w:hAnsi="Times New Roman" w:cs="Times New Roman"/>
          <w:color w:val="000000"/>
          <w:sz w:val="24"/>
          <w:szCs w:val="24"/>
          <w:lang w:eastAsia="ar-SA"/>
        </w:rPr>
        <w:t>условно.</w:t>
      </w:r>
    </w:p>
    <w:p w:rsidR="00502582" w:rsidRPr="00502582" w:rsidRDefault="00502582" w:rsidP="00502582">
      <w:pPr>
        <w:shd w:val="clear" w:color="auto" w:fill="FFFFFF"/>
        <w:suppressAutoHyphens/>
        <w:spacing w:after="0" w:line="240" w:lineRule="auto"/>
        <w:ind w:left="19" w:right="5" w:firstLine="648"/>
        <w:contextualSpacing/>
        <w:jc w:val="both"/>
        <w:rPr>
          <w:rFonts w:ascii="Times New Roman" w:eastAsia="Batang" w:hAnsi="Times New Roman" w:cs="Times New Roman"/>
          <w:color w:val="000000"/>
          <w:sz w:val="24"/>
          <w:szCs w:val="24"/>
          <w:lang w:eastAsia="ar-SA"/>
        </w:rPr>
      </w:pPr>
      <w:r w:rsidRPr="00502582">
        <w:rPr>
          <w:rFonts w:ascii="Times New Roman" w:eastAsia="Batang" w:hAnsi="Times New Roman" w:cs="Times New Roman"/>
          <w:b/>
          <w:color w:val="000000"/>
          <w:sz w:val="24"/>
          <w:szCs w:val="24"/>
          <w:lang w:eastAsia="ar-SA"/>
        </w:rPr>
        <w:t>Учащиеся обязаны ликвидировать академическую задолженность.</w:t>
      </w:r>
      <w:r w:rsidRPr="00502582">
        <w:rPr>
          <w:rFonts w:ascii="Times New Roman" w:eastAsia="Batang" w:hAnsi="Times New Roman" w:cs="Times New Roman"/>
          <w:color w:val="000000"/>
          <w:sz w:val="24"/>
          <w:szCs w:val="24"/>
          <w:lang w:eastAsia="ar-SA"/>
        </w:rPr>
        <w:t xml:space="preserve"> </w:t>
      </w:r>
    </w:p>
    <w:p w:rsidR="00502582" w:rsidRPr="00502582" w:rsidRDefault="00502582" w:rsidP="00502582">
      <w:pPr>
        <w:shd w:val="clear" w:color="auto" w:fill="FFFFFF"/>
        <w:suppressAutoHyphens/>
        <w:spacing w:after="0" w:line="240" w:lineRule="auto"/>
        <w:ind w:left="19" w:right="5" w:firstLine="648"/>
        <w:contextualSpacing/>
        <w:jc w:val="both"/>
        <w:rPr>
          <w:rFonts w:ascii="Times New Roman" w:eastAsia="Batang" w:hAnsi="Times New Roman" w:cs="Times New Roman"/>
          <w:color w:val="000000"/>
          <w:sz w:val="24"/>
          <w:szCs w:val="24"/>
          <w:lang w:eastAsia="ar-SA"/>
        </w:rPr>
      </w:pPr>
      <w:r w:rsidRPr="00502582">
        <w:rPr>
          <w:rFonts w:ascii="Times New Roman" w:eastAsia="Batang" w:hAnsi="Times New Roman" w:cs="Times New Roman"/>
          <w:color w:val="000000"/>
          <w:sz w:val="24"/>
          <w:szCs w:val="24"/>
          <w:lang w:eastAsia="ar-SA"/>
        </w:rPr>
        <w:t xml:space="preserve">Учащиеся, имеющие академическую задолженность, вправе пройти промежуточную аттестацию по соответствующему учебному предмету, курсу, дисциплине (модулю) </w:t>
      </w:r>
      <w:r w:rsidRPr="00502582">
        <w:rPr>
          <w:rFonts w:ascii="Times New Roman" w:eastAsia="Batang" w:hAnsi="Times New Roman" w:cs="Times New Roman"/>
          <w:b/>
          <w:color w:val="000000"/>
          <w:sz w:val="24"/>
          <w:szCs w:val="24"/>
          <w:lang w:eastAsia="ar-SA"/>
        </w:rPr>
        <w:t>не более двух раз в следующие сроки</w:t>
      </w:r>
      <w:r w:rsidRPr="00502582">
        <w:rPr>
          <w:rFonts w:ascii="Times New Roman" w:eastAsia="Batang" w:hAnsi="Times New Roman" w:cs="Times New Roman"/>
          <w:color w:val="000000"/>
          <w:sz w:val="24"/>
          <w:szCs w:val="24"/>
          <w:lang w:eastAsia="ar-SA"/>
        </w:rPr>
        <w:t>:</w:t>
      </w:r>
      <w:r w:rsidRPr="00502582">
        <w:rPr>
          <w:rFonts w:ascii="Times New Roman" w:eastAsia="Batang" w:hAnsi="Times New Roman" w:cs="Times New Roman"/>
          <w:b/>
          <w:color w:val="000000"/>
          <w:sz w:val="24"/>
          <w:szCs w:val="24"/>
          <w:lang w:eastAsia="ar-SA"/>
        </w:rPr>
        <w:t xml:space="preserve"> сентябрь, октябрь</w:t>
      </w:r>
      <w:r w:rsidR="00B7580D">
        <w:rPr>
          <w:rFonts w:ascii="Times New Roman" w:eastAsia="Batang" w:hAnsi="Times New Roman" w:cs="Times New Roman"/>
          <w:b/>
          <w:color w:val="000000"/>
          <w:sz w:val="24"/>
          <w:szCs w:val="24"/>
          <w:lang w:eastAsia="ar-SA"/>
        </w:rPr>
        <w:t xml:space="preserve"> </w:t>
      </w:r>
      <w:r w:rsidRPr="00502582">
        <w:rPr>
          <w:rFonts w:ascii="Times New Roman" w:eastAsia="Batang" w:hAnsi="Times New Roman" w:cs="Times New Roman"/>
          <w:b/>
          <w:color w:val="000000"/>
          <w:sz w:val="24"/>
          <w:szCs w:val="24"/>
          <w:lang w:eastAsia="ar-SA"/>
        </w:rPr>
        <w:t>с момента образования академической задолженности</w:t>
      </w:r>
      <w:r w:rsidRPr="00502582">
        <w:rPr>
          <w:rFonts w:ascii="Times New Roman" w:eastAsia="Batang" w:hAnsi="Times New Roman" w:cs="Times New Roman"/>
          <w:color w:val="000000"/>
          <w:sz w:val="24"/>
          <w:szCs w:val="24"/>
          <w:lang w:eastAsia="ar-SA"/>
        </w:rPr>
        <w:t xml:space="preserve">. В указанный период не включаются время болезни учащегося, нахождение его в академическом отпуске. </w:t>
      </w:r>
    </w:p>
    <w:p w:rsidR="00502582" w:rsidRPr="00502582" w:rsidRDefault="00502582" w:rsidP="00502582">
      <w:pPr>
        <w:shd w:val="clear" w:color="auto" w:fill="FFFFFF"/>
        <w:suppressAutoHyphens/>
        <w:spacing w:after="0" w:line="240" w:lineRule="auto"/>
        <w:ind w:left="19" w:right="5" w:firstLine="648"/>
        <w:contextualSpacing/>
        <w:jc w:val="both"/>
        <w:rPr>
          <w:rFonts w:ascii="Times New Roman" w:eastAsia="Batang" w:hAnsi="Times New Roman" w:cs="Times New Roman"/>
          <w:color w:val="000000"/>
          <w:sz w:val="24"/>
          <w:szCs w:val="24"/>
          <w:lang w:eastAsia="ar-SA"/>
        </w:rPr>
      </w:pPr>
      <w:r w:rsidRPr="00502582">
        <w:rPr>
          <w:rFonts w:ascii="Times New Roman" w:eastAsia="Batang" w:hAnsi="Times New Roman" w:cs="Times New Roman"/>
          <w:color w:val="000000"/>
          <w:sz w:val="24"/>
          <w:szCs w:val="24"/>
          <w:lang w:eastAsia="ar-SA"/>
        </w:rPr>
        <w:lastRenderedPageBreak/>
        <w:t xml:space="preserve">Для проведения промежуточной аттестации во второй раз в </w:t>
      </w:r>
      <w:r w:rsidR="00C26FC9">
        <w:rPr>
          <w:rFonts w:ascii="Times New Roman" w:eastAsia="Batang" w:hAnsi="Times New Roman" w:cs="Times New Roman"/>
          <w:color w:val="000000"/>
          <w:sz w:val="24"/>
          <w:szCs w:val="24"/>
          <w:lang w:eastAsia="ar-SA"/>
        </w:rPr>
        <w:t>МБУ ДО «ЦДТ»</w:t>
      </w:r>
      <w:r w:rsidRPr="00502582">
        <w:rPr>
          <w:rFonts w:ascii="Times New Roman" w:eastAsia="Batang" w:hAnsi="Times New Roman" w:cs="Times New Roman"/>
          <w:color w:val="000000"/>
          <w:sz w:val="24"/>
          <w:szCs w:val="24"/>
          <w:lang w:eastAsia="ar-SA"/>
        </w:rPr>
        <w:t xml:space="preserve"> создается комиссия, в состав которой входит: председатель комиссии (директор или заместитель директора), педагог ДО</w:t>
      </w:r>
      <w:r w:rsidR="00B7580D">
        <w:rPr>
          <w:rFonts w:ascii="Times New Roman" w:eastAsia="Batang" w:hAnsi="Times New Roman" w:cs="Times New Roman"/>
          <w:color w:val="000000"/>
          <w:sz w:val="24"/>
          <w:szCs w:val="24"/>
          <w:lang w:eastAsia="ar-SA"/>
        </w:rPr>
        <w:t xml:space="preserve"> </w:t>
      </w:r>
      <w:r w:rsidRPr="00502582">
        <w:rPr>
          <w:rFonts w:ascii="Times New Roman" w:eastAsia="Batang" w:hAnsi="Times New Roman" w:cs="Times New Roman"/>
          <w:color w:val="000000"/>
          <w:sz w:val="24"/>
          <w:szCs w:val="24"/>
          <w:lang w:eastAsia="ar-SA"/>
        </w:rPr>
        <w:t>и ассистент.</w:t>
      </w:r>
    </w:p>
    <w:p w:rsidR="00502582" w:rsidRPr="00502582" w:rsidRDefault="00502582" w:rsidP="00502582">
      <w:pPr>
        <w:shd w:val="clear" w:color="auto" w:fill="FFFFFF"/>
        <w:suppressAutoHyphens/>
        <w:spacing w:after="0" w:line="240" w:lineRule="auto"/>
        <w:ind w:left="19" w:right="5" w:firstLine="648"/>
        <w:contextualSpacing/>
        <w:jc w:val="both"/>
        <w:rPr>
          <w:rFonts w:ascii="Times New Roman" w:eastAsia="Batang" w:hAnsi="Times New Roman" w:cs="Times New Roman"/>
          <w:color w:val="000000"/>
          <w:sz w:val="24"/>
          <w:szCs w:val="24"/>
          <w:lang w:eastAsia="ar-SA"/>
        </w:rPr>
      </w:pPr>
      <w:r w:rsidRPr="00502582">
        <w:rPr>
          <w:rFonts w:ascii="Times New Roman" w:eastAsia="Batang" w:hAnsi="Times New Roman" w:cs="Times New Roman"/>
          <w:color w:val="000000"/>
          <w:sz w:val="24"/>
          <w:szCs w:val="24"/>
          <w:lang w:eastAsia="ar-SA"/>
        </w:rPr>
        <w:t>Не допускается взимание платы с учащихся за прохождение промежуточной аттестации.</w:t>
      </w:r>
    </w:p>
    <w:p w:rsidR="00502582" w:rsidRPr="00502582" w:rsidRDefault="00502582" w:rsidP="00502582">
      <w:pPr>
        <w:shd w:val="clear" w:color="auto" w:fill="FFFFFF"/>
        <w:suppressAutoHyphens/>
        <w:spacing w:after="0" w:line="240" w:lineRule="auto"/>
        <w:ind w:left="19" w:right="5" w:firstLine="648"/>
        <w:contextualSpacing/>
        <w:jc w:val="both"/>
        <w:rPr>
          <w:rFonts w:ascii="Times New Roman" w:eastAsia="Batang" w:hAnsi="Times New Roman" w:cs="Times New Roman"/>
          <w:b/>
          <w:color w:val="000000"/>
          <w:sz w:val="24"/>
          <w:szCs w:val="24"/>
          <w:lang w:eastAsia="ar-SA"/>
        </w:rPr>
      </w:pPr>
      <w:r w:rsidRPr="00502582">
        <w:rPr>
          <w:rFonts w:ascii="Times New Roman" w:eastAsia="Batang" w:hAnsi="Times New Roman" w:cs="Times New Roman"/>
          <w:color w:val="000000"/>
          <w:sz w:val="24"/>
          <w:szCs w:val="24"/>
          <w:lang w:eastAsia="ar-SA"/>
        </w:rPr>
        <w:t>Учащиеся,</w:t>
      </w:r>
      <w:r w:rsidR="00B7580D">
        <w:rPr>
          <w:rFonts w:ascii="Times New Roman" w:eastAsia="Batang" w:hAnsi="Times New Roman" w:cs="Times New Roman"/>
          <w:color w:val="000000"/>
          <w:sz w:val="24"/>
          <w:szCs w:val="24"/>
          <w:lang w:eastAsia="ar-SA"/>
        </w:rPr>
        <w:t xml:space="preserve"> </w:t>
      </w:r>
      <w:r w:rsidRPr="00502582">
        <w:rPr>
          <w:rFonts w:ascii="Times New Roman" w:eastAsia="Batang" w:hAnsi="Times New Roman" w:cs="Times New Roman"/>
          <w:color w:val="000000"/>
          <w:sz w:val="24"/>
          <w:szCs w:val="24"/>
          <w:lang w:eastAsia="ar-SA"/>
        </w:rPr>
        <w:t>имеющие академическую задолженность по заявлению</w:t>
      </w:r>
      <w:r w:rsidRPr="00502582">
        <w:rPr>
          <w:rFonts w:ascii="Times New Roman" w:eastAsia="Batang" w:hAnsi="Times New Roman" w:cs="Times New Roman"/>
          <w:b/>
          <w:color w:val="000000"/>
          <w:sz w:val="24"/>
          <w:szCs w:val="24"/>
          <w:lang w:eastAsia="ar-SA"/>
        </w:rPr>
        <w:t xml:space="preserve"> родителей (или законных представителей) могут быть оставлены на повторное обучение без проведения повторной промежуточной аттестации и условного перевода на следующий год обучения.</w:t>
      </w:r>
    </w:p>
    <w:p w:rsidR="00502582" w:rsidRPr="00502582" w:rsidRDefault="00502582" w:rsidP="00502582">
      <w:pPr>
        <w:shd w:val="clear" w:color="auto" w:fill="FFFFFF"/>
        <w:suppressAutoHyphens/>
        <w:spacing w:after="0" w:line="276" w:lineRule="auto"/>
        <w:ind w:left="19" w:right="5" w:firstLine="648"/>
        <w:contextualSpacing/>
        <w:jc w:val="both"/>
        <w:rPr>
          <w:rFonts w:ascii="Times New Roman" w:eastAsia="Batang" w:hAnsi="Times New Roman" w:cs="Times New Roman"/>
          <w:color w:val="000000"/>
          <w:sz w:val="24"/>
          <w:szCs w:val="24"/>
          <w:lang w:eastAsia="ar-SA"/>
        </w:rPr>
      </w:pPr>
      <w:r w:rsidRPr="00502582">
        <w:rPr>
          <w:rFonts w:ascii="Times New Roman" w:eastAsia="Batang" w:hAnsi="Times New Roman" w:cs="Times New Roman"/>
          <w:color w:val="000000"/>
          <w:sz w:val="24"/>
          <w:szCs w:val="24"/>
          <w:lang w:eastAsia="ar-SA"/>
        </w:rPr>
        <w:t>Учащиеся, имеющие академическую задолженность и</w:t>
      </w:r>
      <w:r w:rsidR="00B7580D">
        <w:rPr>
          <w:rFonts w:ascii="Times New Roman" w:eastAsia="Batang" w:hAnsi="Times New Roman" w:cs="Times New Roman"/>
          <w:color w:val="000000"/>
          <w:sz w:val="24"/>
          <w:szCs w:val="24"/>
          <w:lang w:eastAsia="ar-SA"/>
        </w:rPr>
        <w:t xml:space="preserve"> </w:t>
      </w:r>
      <w:r w:rsidRPr="00502582">
        <w:rPr>
          <w:rFonts w:ascii="Times New Roman" w:eastAsia="Batang" w:hAnsi="Times New Roman" w:cs="Times New Roman"/>
          <w:color w:val="000000"/>
          <w:sz w:val="24"/>
          <w:szCs w:val="24"/>
          <w:lang w:eastAsia="ar-SA"/>
        </w:rPr>
        <w:t>переведенные на обучение по</w:t>
      </w:r>
      <w:r w:rsidR="00B7580D">
        <w:rPr>
          <w:rFonts w:ascii="Times New Roman" w:eastAsia="Batang" w:hAnsi="Times New Roman" w:cs="Times New Roman"/>
          <w:color w:val="000000"/>
          <w:sz w:val="24"/>
          <w:szCs w:val="24"/>
          <w:lang w:eastAsia="ar-SA"/>
        </w:rPr>
        <w:t xml:space="preserve"> </w:t>
      </w:r>
      <w:r w:rsidRPr="00502582">
        <w:rPr>
          <w:rFonts w:ascii="Times New Roman" w:eastAsia="Batang" w:hAnsi="Times New Roman" w:cs="Times New Roman"/>
          <w:color w:val="000000"/>
          <w:sz w:val="24"/>
          <w:szCs w:val="24"/>
          <w:lang w:eastAsia="ar-SA"/>
        </w:rPr>
        <w:t>индивидуальному учебному плану, посещают</w:t>
      </w:r>
      <w:r w:rsidR="00B7580D">
        <w:rPr>
          <w:rFonts w:ascii="Times New Roman" w:eastAsia="Batang" w:hAnsi="Times New Roman" w:cs="Times New Roman"/>
          <w:color w:val="000000"/>
          <w:sz w:val="24"/>
          <w:szCs w:val="24"/>
          <w:lang w:eastAsia="ar-SA"/>
        </w:rPr>
        <w:t xml:space="preserve"> </w:t>
      </w:r>
      <w:r w:rsidR="00C26FC9">
        <w:rPr>
          <w:rFonts w:ascii="Times New Roman" w:eastAsia="Batang" w:hAnsi="Times New Roman" w:cs="Times New Roman"/>
          <w:color w:val="000000"/>
          <w:sz w:val="24"/>
          <w:szCs w:val="24"/>
          <w:lang w:eastAsia="ar-SA"/>
        </w:rPr>
        <w:t>МБУ ДО «ЦДТ»</w:t>
      </w:r>
      <w:r w:rsidRPr="00502582">
        <w:rPr>
          <w:rFonts w:ascii="Times New Roman" w:eastAsia="Batang" w:hAnsi="Times New Roman" w:cs="Times New Roman"/>
          <w:color w:val="000000"/>
          <w:sz w:val="24"/>
          <w:szCs w:val="24"/>
          <w:lang w:eastAsia="ar-SA"/>
        </w:rPr>
        <w:t xml:space="preserve"> в штатном режиме. Для них</w:t>
      </w:r>
      <w:r w:rsidR="00B7580D">
        <w:rPr>
          <w:rFonts w:ascii="Times New Roman" w:eastAsia="Batang" w:hAnsi="Times New Roman" w:cs="Times New Roman"/>
          <w:color w:val="000000"/>
          <w:sz w:val="24"/>
          <w:szCs w:val="24"/>
          <w:lang w:eastAsia="ar-SA"/>
        </w:rPr>
        <w:t xml:space="preserve"> </w:t>
      </w:r>
      <w:r w:rsidRPr="00502582">
        <w:rPr>
          <w:rFonts w:ascii="Times New Roman" w:eastAsia="Batang" w:hAnsi="Times New Roman" w:cs="Times New Roman"/>
          <w:color w:val="000000"/>
          <w:sz w:val="24"/>
          <w:szCs w:val="24"/>
          <w:lang w:eastAsia="ar-SA"/>
        </w:rPr>
        <w:t>разрабатывается индивидуальный учебный план, содержащий</w:t>
      </w:r>
      <w:r w:rsidR="00B7580D">
        <w:rPr>
          <w:rFonts w:ascii="Times New Roman" w:eastAsia="Batang" w:hAnsi="Times New Roman" w:cs="Times New Roman"/>
          <w:color w:val="000000"/>
          <w:sz w:val="24"/>
          <w:szCs w:val="24"/>
          <w:lang w:eastAsia="ar-SA"/>
        </w:rPr>
        <w:t xml:space="preserve"> </w:t>
      </w:r>
      <w:r w:rsidRPr="00502582">
        <w:rPr>
          <w:rFonts w:ascii="Times New Roman" w:eastAsia="Batang" w:hAnsi="Times New Roman" w:cs="Times New Roman"/>
          <w:color w:val="000000"/>
          <w:sz w:val="24"/>
          <w:szCs w:val="24"/>
          <w:lang w:eastAsia="ar-SA"/>
        </w:rPr>
        <w:t>меры компенсирующего воздействия по тем разделам учебного плана,</w:t>
      </w:r>
      <w:r w:rsidR="00B7580D">
        <w:rPr>
          <w:rFonts w:ascii="Times New Roman" w:eastAsia="Batang" w:hAnsi="Times New Roman" w:cs="Times New Roman"/>
          <w:color w:val="000000"/>
          <w:sz w:val="24"/>
          <w:szCs w:val="24"/>
          <w:lang w:eastAsia="ar-SA"/>
        </w:rPr>
        <w:t xml:space="preserve"> </w:t>
      </w:r>
      <w:r w:rsidRPr="00502582">
        <w:rPr>
          <w:rFonts w:ascii="Times New Roman" w:eastAsia="Batang" w:hAnsi="Times New Roman" w:cs="Times New Roman"/>
          <w:color w:val="000000"/>
          <w:sz w:val="24"/>
          <w:szCs w:val="24"/>
          <w:lang w:eastAsia="ar-SA"/>
        </w:rPr>
        <w:t>по которым академическая задолженность не была ликвидирована. По итогам года учащиеся проходят промежуточную аттестацию в конце учебного года.</w:t>
      </w:r>
    </w:p>
    <w:p w:rsidR="00502582" w:rsidRPr="00502582" w:rsidRDefault="00502582" w:rsidP="00502582">
      <w:pPr>
        <w:shd w:val="clear" w:color="auto" w:fill="FFFFFF"/>
        <w:spacing w:after="0" w:line="276" w:lineRule="auto"/>
        <w:ind w:left="10" w:right="10" w:firstLine="643"/>
        <w:jc w:val="both"/>
        <w:rPr>
          <w:rFonts w:ascii="Times New Roman" w:eastAsia="Times New Roman" w:hAnsi="Times New Roman" w:cs="Times New Roman"/>
          <w:color w:val="000000"/>
          <w:spacing w:val="-13"/>
          <w:sz w:val="24"/>
          <w:szCs w:val="24"/>
          <w:lang w:eastAsia="ru-RU"/>
        </w:rPr>
      </w:pPr>
      <w:r w:rsidRPr="00502582">
        <w:rPr>
          <w:rFonts w:ascii="Times New Roman" w:eastAsia="Times New Roman" w:hAnsi="Times New Roman" w:cs="Times New Roman"/>
          <w:color w:val="000000"/>
          <w:spacing w:val="-13"/>
          <w:sz w:val="24"/>
          <w:szCs w:val="24"/>
          <w:lang w:eastAsia="ru-RU"/>
        </w:rPr>
        <w:t>Учащиеся,</w:t>
      </w:r>
      <w:r w:rsidR="00B7580D">
        <w:rPr>
          <w:rFonts w:ascii="Times New Roman" w:eastAsia="Times New Roman" w:hAnsi="Times New Roman" w:cs="Times New Roman"/>
          <w:color w:val="000000"/>
          <w:spacing w:val="-13"/>
          <w:sz w:val="24"/>
          <w:szCs w:val="24"/>
          <w:lang w:eastAsia="ru-RU"/>
        </w:rPr>
        <w:t xml:space="preserve"> </w:t>
      </w:r>
      <w:r w:rsidRPr="00502582">
        <w:rPr>
          <w:rFonts w:ascii="Times New Roman" w:eastAsia="Times New Roman" w:hAnsi="Times New Roman" w:cs="Times New Roman"/>
          <w:color w:val="000000"/>
          <w:spacing w:val="-13"/>
          <w:sz w:val="24"/>
          <w:szCs w:val="24"/>
          <w:lang w:eastAsia="ru-RU"/>
        </w:rPr>
        <w:t>проходящие ускоренное обучение по индивидуальному учебному плану,</w:t>
      </w:r>
      <w:r w:rsidR="00B7580D">
        <w:rPr>
          <w:rFonts w:ascii="Times New Roman" w:eastAsia="Times New Roman" w:hAnsi="Times New Roman" w:cs="Times New Roman"/>
          <w:color w:val="000000"/>
          <w:spacing w:val="-13"/>
          <w:sz w:val="24"/>
          <w:szCs w:val="24"/>
          <w:lang w:eastAsia="ru-RU"/>
        </w:rPr>
        <w:t xml:space="preserve"> </w:t>
      </w:r>
      <w:r w:rsidRPr="00502582">
        <w:rPr>
          <w:rFonts w:ascii="Times New Roman" w:eastAsia="Times New Roman" w:hAnsi="Times New Roman" w:cs="Times New Roman"/>
          <w:color w:val="000000"/>
          <w:spacing w:val="-13"/>
          <w:sz w:val="24"/>
          <w:szCs w:val="24"/>
          <w:lang w:eastAsia="ru-RU"/>
        </w:rPr>
        <w:t>в пределах осваиваемой</w:t>
      </w:r>
      <w:r w:rsidR="00B7580D">
        <w:rPr>
          <w:rFonts w:ascii="Times New Roman" w:eastAsia="Times New Roman" w:hAnsi="Times New Roman" w:cs="Times New Roman"/>
          <w:color w:val="000000"/>
          <w:spacing w:val="-13"/>
          <w:sz w:val="24"/>
          <w:szCs w:val="24"/>
          <w:lang w:eastAsia="ru-RU"/>
        </w:rPr>
        <w:t xml:space="preserve"> </w:t>
      </w:r>
      <w:r w:rsidRPr="00502582">
        <w:rPr>
          <w:rFonts w:ascii="Times New Roman" w:eastAsia="Times New Roman" w:hAnsi="Times New Roman" w:cs="Times New Roman"/>
          <w:color w:val="000000"/>
          <w:spacing w:val="-13"/>
          <w:sz w:val="24"/>
          <w:szCs w:val="24"/>
          <w:lang w:eastAsia="ru-RU"/>
        </w:rPr>
        <w:t>образовательной программы,</w:t>
      </w:r>
      <w:r w:rsidR="00B7580D">
        <w:rPr>
          <w:rFonts w:ascii="Times New Roman" w:eastAsia="Times New Roman" w:hAnsi="Times New Roman" w:cs="Times New Roman"/>
          <w:color w:val="000000"/>
          <w:spacing w:val="-13"/>
          <w:sz w:val="24"/>
          <w:szCs w:val="24"/>
          <w:lang w:eastAsia="ru-RU"/>
        </w:rPr>
        <w:t xml:space="preserve"> </w:t>
      </w:r>
      <w:r w:rsidRPr="00502582">
        <w:rPr>
          <w:rFonts w:ascii="Times New Roman" w:eastAsia="Times New Roman" w:hAnsi="Times New Roman" w:cs="Times New Roman"/>
          <w:color w:val="000000"/>
          <w:spacing w:val="-13"/>
          <w:sz w:val="24"/>
          <w:szCs w:val="24"/>
          <w:lang w:eastAsia="ru-RU"/>
        </w:rPr>
        <w:t>проходят промежуточную аттестацию в любые сроки:</w:t>
      </w:r>
      <w:r w:rsidR="00B7580D">
        <w:rPr>
          <w:rFonts w:ascii="Times New Roman" w:eastAsia="Times New Roman" w:hAnsi="Times New Roman" w:cs="Times New Roman"/>
          <w:color w:val="000000"/>
          <w:spacing w:val="-13"/>
          <w:sz w:val="24"/>
          <w:szCs w:val="24"/>
          <w:lang w:eastAsia="ru-RU"/>
        </w:rPr>
        <w:t xml:space="preserve"> </w:t>
      </w:r>
      <w:r w:rsidRPr="00502582">
        <w:rPr>
          <w:rFonts w:ascii="Times New Roman" w:eastAsia="Times New Roman" w:hAnsi="Times New Roman" w:cs="Times New Roman"/>
          <w:color w:val="000000"/>
          <w:spacing w:val="-13"/>
          <w:sz w:val="24"/>
          <w:szCs w:val="24"/>
          <w:lang w:eastAsia="ru-RU"/>
        </w:rPr>
        <w:t>в августе, сентябре, декабре и мае.</w:t>
      </w:r>
    </w:p>
    <w:p w:rsidR="00502582" w:rsidRPr="00502582" w:rsidRDefault="00502582" w:rsidP="00502582">
      <w:pPr>
        <w:shd w:val="clear" w:color="auto" w:fill="FFFFFF"/>
        <w:spacing w:after="0" w:line="276" w:lineRule="auto"/>
        <w:ind w:left="10" w:right="10" w:firstLine="643"/>
        <w:jc w:val="both"/>
        <w:rPr>
          <w:rFonts w:ascii="Times New Roman" w:eastAsia="Times New Roman" w:hAnsi="Times New Roman" w:cs="Times New Roman"/>
          <w:color w:val="000000"/>
          <w:spacing w:val="-13"/>
          <w:sz w:val="24"/>
          <w:szCs w:val="24"/>
          <w:lang w:eastAsia="ru-RU"/>
        </w:rPr>
      </w:pPr>
      <w:r w:rsidRPr="00502582">
        <w:rPr>
          <w:rFonts w:ascii="Times New Roman" w:eastAsia="Times New Roman" w:hAnsi="Times New Roman" w:cs="Times New Roman"/>
          <w:color w:val="000000"/>
          <w:spacing w:val="-13"/>
          <w:sz w:val="24"/>
          <w:szCs w:val="24"/>
          <w:lang w:eastAsia="ru-RU"/>
        </w:rPr>
        <w:t>Внеплановая промежуточная аттестация может проводиться при</w:t>
      </w:r>
      <w:r w:rsidR="00B7580D">
        <w:rPr>
          <w:rFonts w:ascii="Times New Roman" w:eastAsia="Times New Roman" w:hAnsi="Times New Roman" w:cs="Times New Roman"/>
          <w:color w:val="000000"/>
          <w:spacing w:val="-13"/>
          <w:sz w:val="24"/>
          <w:szCs w:val="24"/>
          <w:lang w:eastAsia="ru-RU"/>
        </w:rPr>
        <w:t xml:space="preserve"> </w:t>
      </w:r>
      <w:r w:rsidRPr="00502582">
        <w:rPr>
          <w:rFonts w:ascii="Times New Roman" w:eastAsia="Times New Roman" w:hAnsi="Times New Roman" w:cs="Times New Roman"/>
          <w:color w:val="000000"/>
          <w:spacing w:val="-13"/>
          <w:sz w:val="24"/>
          <w:szCs w:val="24"/>
          <w:lang w:eastAsia="ru-RU"/>
        </w:rPr>
        <w:t>приеме учащегося переводом из других учреждений дополнительного образования при отсутствии подтверждающих</w:t>
      </w:r>
      <w:r w:rsidR="00B7580D">
        <w:rPr>
          <w:rFonts w:ascii="Times New Roman" w:eastAsia="Times New Roman" w:hAnsi="Times New Roman" w:cs="Times New Roman"/>
          <w:color w:val="000000"/>
          <w:spacing w:val="-13"/>
          <w:sz w:val="24"/>
          <w:szCs w:val="24"/>
          <w:lang w:eastAsia="ru-RU"/>
        </w:rPr>
        <w:t xml:space="preserve"> </w:t>
      </w:r>
      <w:r w:rsidRPr="00502582">
        <w:rPr>
          <w:rFonts w:ascii="Times New Roman" w:eastAsia="Times New Roman" w:hAnsi="Times New Roman" w:cs="Times New Roman"/>
          <w:color w:val="000000"/>
          <w:spacing w:val="-13"/>
          <w:sz w:val="24"/>
          <w:szCs w:val="24"/>
          <w:lang w:eastAsia="ru-RU"/>
        </w:rPr>
        <w:t xml:space="preserve">документов с целью установления уровня фактических знаний учащихся на основании письменного обращения родителей (законных представителей). Для проведения внеплановой промежуточной аттестации создается комиссия в составе не менее 3-х человек и утверждается приказом директора школы. Решение комиссии о зачислении учащегося на определенный год обучения утверждается приказом директора </w:t>
      </w:r>
      <w:r w:rsidR="00C26FC9">
        <w:rPr>
          <w:rFonts w:ascii="Times New Roman" w:eastAsia="Times New Roman" w:hAnsi="Times New Roman" w:cs="Times New Roman"/>
          <w:color w:val="000000"/>
          <w:spacing w:val="-13"/>
          <w:sz w:val="24"/>
          <w:szCs w:val="24"/>
          <w:lang w:eastAsia="ru-RU"/>
        </w:rPr>
        <w:t>МБУ ДО «ЦДТ»</w:t>
      </w:r>
      <w:r w:rsidRPr="00502582">
        <w:rPr>
          <w:rFonts w:ascii="Times New Roman" w:eastAsia="Times New Roman" w:hAnsi="Times New Roman" w:cs="Times New Roman"/>
          <w:color w:val="000000"/>
          <w:spacing w:val="-13"/>
          <w:sz w:val="24"/>
          <w:szCs w:val="24"/>
          <w:lang w:eastAsia="ru-RU"/>
        </w:rPr>
        <w:t>.</w:t>
      </w:r>
    </w:p>
    <w:p w:rsidR="00502582" w:rsidRPr="00502582" w:rsidRDefault="00502582" w:rsidP="00502582">
      <w:pPr>
        <w:shd w:val="clear" w:color="auto" w:fill="FFFFFF"/>
        <w:spacing w:after="0" w:line="276" w:lineRule="auto"/>
        <w:ind w:left="10" w:right="10" w:firstLine="706"/>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color w:val="000000"/>
          <w:spacing w:val="-12"/>
          <w:sz w:val="24"/>
          <w:szCs w:val="24"/>
          <w:lang w:eastAsia="ru-RU"/>
        </w:rPr>
        <w:t>Итоги промежуточной аттестации учащихся оформляются протоколом</w:t>
      </w:r>
      <w:r w:rsidRPr="00502582">
        <w:rPr>
          <w:rFonts w:ascii="Times New Roman" w:eastAsia="Times New Roman" w:hAnsi="Times New Roman" w:cs="Times New Roman"/>
          <w:color w:val="000000"/>
          <w:spacing w:val="-9"/>
          <w:sz w:val="24"/>
          <w:szCs w:val="24"/>
          <w:lang w:eastAsia="ru-RU"/>
        </w:rPr>
        <w:t>.</w:t>
      </w:r>
    </w:p>
    <w:p w:rsidR="00502582" w:rsidRPr="00502582" w:rsidRDefault="00502582" w:rsidP="00502582">
      <w:pPr>
        <w:shd w:val="clear" w:color="auto" w:fill="FFFFFF"/>
        <w:spacing w:after="0" w:line="276" w:lineRule="auto"/>
        <w:ind w:left="10" w:right="10" w:firstLine="706"/>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color w:val="000000"/>
          <w:spacing w:val="-12"/>
          <w:sz w:val="24"/>
          <w:szCs w:val="24"/>
          <w:lang w:eastAsia="ru-RU"/>
        </w:rPr>
        <w:t xml:space="preserve">Протоколы по результатам промежуточной </w:t>
      </w:r>
      <w:r w:rsidRPr="00502582">
        <w:rPr>
          <w:rFonts w:ascii="Times New Roman" w:eastAsia="Times New Roman" w:hAnsi="Times New Roman" w:cs="Times New Roman"/>
          <w:color w:val="000000"/>
          <w:spacing w:val="-13"/>
          <w:sz w:val="24"/>
          <w:szCs w:val="24"/>
          <w:lang w:eastAsia="ru-RU"/>
        </w:rPr>
        <w:t xml:space="preserve">аттестации хранятся в </w:t>
      </w:r>
      <w:r w:rsidR="00C26FC9">
        <w:rPr>
          <w:rFonts w:ascii="Times New Roman" w:eastAsia="Times New Roman" w:hAnsi="Times New Roman" w:cs="Times New Roman"/>
          <w:color w:val="000000"/>
          <w:spacing w:val="-13"/>
          <w:sz w:val="24"/>
          <w:szCs w:val="24"/>
          <w:lang w:eastAsia="ru-RU"/>
        </w:rPr>
        <w:t>МБУ ДО «ЦДТ»</w:t>
      </w:r>
      <w:r w:rsidRPr="00502582">
        <w:rPr>
          <w:rFonts w:ascii="Times New Roman" w:eastAsia="Times New Roman" w:hAnsi="Times New Roman" w:cs="Times New Roman"/>
          <w:color w:val="000000"/>
          <w:spacing w:val="-13"/>
          <w:sz w:val="24"/>
          <w:szCs w:val="24"/>
          <w:lang w:eastAsia="ru-RU"/>
        </w:rPr>
        <w:t xml:space="preserve"> в течение трех лет.</w:t>
      </w:r>
    </w:p>
    <w:p w:rsidR="00502582" w:rsidRPr="00502582" w:rsidRDefault="00502582" w:rsidP="00502582">
      <w:pPr>
        <w:shd w:val="clear" w:color="auto" w:fill="FFFFFF"/>
        <w:spacing w:after="0" w:line="276" w:lineRule="auto"/>
        <w:ind w:left="14" w:right="10" w:firstLine="706"/>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color w:val="000000"/>
          <w:spacing w:val="-12"/>
          <w:sz w:val="24"/>
          <w:szCs w:val="24"/>
          <w:lang w:eastAsia="ru-RU"/>
        </w:rPr>
        <w:t xml:space="preserve">В период подготовки к промежуточной аттестации учащихся </w:t>
      </w:r>
      <w:r w:rsidRPr="00502582">
        <w:rPr>
          <w:rFonts w:ascii="Times New Roman" w:eastAsia="Times New Roman" w:hAnsi="Times New Roman" w:cs="Times New Roman"/>
          <w:color w:val="000000"/>
          <w:spacing w:val="-15"/>
          <w:sz w:val="24"/>
          <w:szCs w:val="24"/>
          <w:lang w:eastAsia="ru-RU"/>
        </w:rPr>
        <w:t xml:space="preserve">администрация </w:t>
      </w:r>
      <w:r w:rsidR="00C26FC9">
        <w:rPr>
          <w:rFonts w:ascii="Times New Roman" w:eastAsia="Times New Roman" w:hAnsi="Times New Roman" w:cs="Times New Roman"/>
          <w:color w:val="000000"/>
          <w:spacing w:val="-15"/>
          <w:sz w:val="24"/>
          <w:szCs w:val="24"/>
          <w:lang w:eastAsia="ru-RU"/>
        </w:rPr>
        <w:t>МБУ ДО «ЦДТ»</w:t>
      </w:r>
      <w:r w:rsidRPr="00502582">
        <w:rPr>
          <w:rFonts w:ascii="Times New Roman" w:eastAsia="Times New Roman" w:hAnsi="Times New Roman" w:cs="Times New Roman"/>
          <w:color w:val="000000"/>
          <w:spacing w:val="-15"/>
          <w:sz w:val="24"/>
          <w:szCs w:val="24"/>
          <w:lang w:eastAsia="ru-RU"/>
        </w:rPr>
        <w:t>:</w:t>
      </w:r>
    </w:p>
    <w:p w:rsidR="00502582" w:rsidRPr="00502582" w:rsidRDefault="00502582" w:rsidP="000A1ED8">
      <w:pPr>
        <w:widowControl w:val="0"/>
        <w:numPr>
          <w:ilvl w:val="0"/>
          <w:numId w:val="12"/>
        </w:numPr>
        <w:shd w:val="clear" w:color="auto" w:fill="FFFFFF"/>
        <w:autoSpaceDE w:val="0"/>
        <w:autoSpaceDN w:val="0"/>
        <w:adjustRightInd w:val="0"/>
        <w:spacing w:after="0" w:line="276" w:lineRule="auto"/>
        <w:ind w:firstLine="709"/>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color w:val="000000"/>
          <w:spacing w:val="-5"/>
          <w:sz w:val="24"/>
          <w:szCs w:val="24"/>
          <w:lang w:eastAsia="ru-RU"/>
        </w:rPr>
        <w:t xml:space="preserve">организует обсуждение на заседании педагогического совета вопросов о </w:t>
      </w:r>
      <w:r w:rsidRPr="00502582">
        <w:rPr>
          <w:rFonts w:ascii="Times New Roman" w:eastAsia="Times New Roman" w:hAnsi="Times New Roman" w:cs="Times New Roman"/>
          <w:color w:val="000000"/>
          <w:spacing w:val="-8"/>
          <w:sz w:val="24"/>
          <w:szCs w:val="24"/>
          <w:lang w:eastAsia="ru-RU"/>
        </w:rPr>
        <w:t>порядке проведения промежуточной аттестации учащихся, системе</w:t>
      </w:r>
      <w:r w:rsidRPr="00502582">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color w:val="000000"/>
          <w:spacing w:val="-13"/>
          <w:sz w:val="24"/>
          <w:szCs w:val="24"/>
          <w:lang w:eastAsia="ru-RU"/>
        </w:rPr>
        <w:t>отметок по ее результатам;</w:t>
      </w:r>
    </w:p>
    <w:p w:rsidR="00502582" w:rsidRPr="00502582" w:rsidRDefault="00502582" w:rsidP="000A1ED8">
      <w:pPr>
        <w:widowControl w:val="0"/>
        <w:numPr>
          <w:ilvl w:val="0"/>
          <w:numId w:val="12"/>
        </w:numPr>
        <w:shd w:val="clear" w:color="auto" w:fill="FFFFFF"/>
        <w:autoSpaceDE w:val="0"/>
        <w:autoSpaceDN w:val="0"/>
        <w:adjustRightInd w:val="0"/>
        <w:spacing w:after="0" w:line="276" w:lineRule="auto"/>
        <w:ind w:right="5" w:firstLine="709"/>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color w:val="000000"/>
          <w:spacing w:val="-7"/>
          <w:sz w:val="24"/>
          <w:szCs w:val="24"/>
          <w:lang w:eastAsia="ru-RU"/>
        </w:rPr>
        <w:t xml:space="preserve">доводит до сведения всех участников образовательного процесса сроки и </w:t>
      </w:r>
      <w:r w:rsidRPr="00502582">
        <w:rPr>
          <w:rFonts w:ascii="Times New Roman" w:eastAsia="Times New Roman" w:hAnsi="Times New Roman" w:cs="Times New Roman"/>
          <w:color w:val="000000"/>
          <w:spacing w:val="-11"/>
          <w:sz w:val="24"/>
          <w:szCs w:val="24"/>
          <w:lang w:eastAsia="ru-RU"/>
        </w:rPr>
        <w:t>порядок организации промежуточной</w:t>
      </w:r>
      <w:r w:rsidR="00B7580D">
        <w:rPr>
          <w:rFonts w:ascii="Times New Roman" w:eastAsia="Times New Roman" w:hAnsi="Times New Roman" w:cs="Times New Roman"/>
          <w:color w:val="000000"/>
          <w:spacing w:val="-11"/>
          <w:sz w:val="24"/>
          <w:szCs w:val="24"/>
          <w:lang w:eastAsia="ru-RU"/>
        </w:rPr>
        <w:t xml:space="preserve"> </w:t>
      </w:r>
      <w:r w:rsidRPr="00502582">
        <w:rPr>
          <w:rFonts w:ascii="Times New Roman" w:eastAsia="Times New Roman" w:hAnsi="Times New Roman" w:cs="Times New Roman"/>
          <w:color w:val="000000"/>
          <w:spacing w:val="-11"/>
          <w:sz w:val="24"/>
          <w:szCs w:val="24"/>
          <w:lang w:eastAsia="ru-RU"/>
        </w:rPr>
        <w:t>аттестации</w:t>
      </w:r>
      <w:r w:rsidR="00B7580D">
        <w:rPr>
          <w:rFonts w:ascii="Times New Roman" w:eastAsia="Times New Roman" w:hAnsi="Times New Roman" w:cs="Times New Roman"/>
          <w:color w:val="000000"/>
          <w:spacing w:val="-11"/>
          <w:sz w:val="24"/>
          <w:szCs w:val="24"/>
          <w:lang w:eastAsia="ru-RU"/>
        </w:rPr>
        <w:t xml:space="preserve"> </w:t>
      </w:r>
      <w:r w:rsidRPr="00502582">
        <w:rPr>
          <w:rFonts w:ascii="Times New Roman" w:eastAsia="Times New Roman" w:hAnsi="Times New Roman" w:cs="Times New Roman"/>
          <w:color w:val="000000"/>
          <w:spacing w:val="-11"/>
          <w:sz w:val="24"/>
          <w:szCs w:val="24"/>
          <w:lang w:eastAsia="ru-RU"/>
        </w:rPr>
        <w:t>учащихся</w:t>
      </w:r>
      <w:r w:rsidRPr="00502582">
        <w:rPr>
          <w:rFonts w:ascii="Times New Roman" w:eastAsia="Times New Roman" w:hAnsi="Times New Roman" w:cs="Times New Roman"/>
          <w:color w:val="000000"/>
          <w:spacing w:val="-14"/>
          <w:sz w:val="24"/>
          <w:szCs w:val="24"/>
          <w:lang w:eastAsia="ru-RU"/>
        </w:rPr>
        <w:t>;</w:t>
      </w:r>
    </w:p>
    <w:p w:rsidR="00502582" w:rsidRPr="00502582" w:rsidRDefault="00502582" w:rsidP="000A1ED8">
      <w:pPr>
        <w:widowControl w:val="0"/>
        <w:numPr>
          <w:ilvl w:val="0"/>
          <w:numId w:val="12"/>
        </w:numPr>
        <w:shd w:val="clear" w:color="auto" w:fill="FFFFFF"/>
        <w:autoSpaceDE w:val="0"/>
        <w:autoSpaceDN w:val="0"/>
        <w:adjustRightInd w:val="0"/>
        <w:spacing w:after="0" w:line="276" w:lineRule="auto"/>
        <w:ind w:firstLine="709"/>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color w:val="000000"/>
          <w:spacing w:val="-14"/>
          <w:sz w:val="24"/>
          <w:szCs w:val="24"/>
          <w:lang w:eastAsia="ru-RU"/>
        </w:rPr>
        <w:t>формирует состав аттестационных комиссий по направлениям деятельности;</w:t>
      </w:r>
    </w:p>
    <w:p w:rsidR="00502582" w:rsidRPr="00502582" w:rsidRDefault="00502582" w:rsidP="000A1ED8">
      <w:pPr>
        <w:widowControl w:val="0"/>
        <w:numPr>
          <w:ilvl w:val="0"/>
          <w:numId w:val="12"/>
        </w:numPr>
        <w:shd w:val="clear" w:color="auto" w:fill="FFFFFF"/>
        <w:autoSpaceDE w:val="0"/>
        <w:autoSpaceDN w:val="0"/>
        <w:adjustRightInd w:val="0"/>
        <w:spacing w:after="0" w:line="276" w:lineRule="auto"/>
        <w:ind w:right="5" w:firstLine="709"/>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color w:val="000000"/>
          <w:spacing w:val="-8"/>
          <w:sz w:val="24"/>
          <w:szCs w:val="24"/>
          <w:lang w:eastAsia="ru-RU"/>
        </w:rPr>
        <w:t xml:space="preserve">организует необходимую консультативную помощь учащимся при их </w:t>
      </w:r>
      <w:r w:rsidRPr="00502582">
        <w:rPr>
          <w:rFonts w:ascii="Times New Roman" w:eastAsia="Times New Roman" w:hAnsi="Times New Roman" w:cs="Times New Roman"/>
          <w:color w:val="000000"/>
          <w:spacing w:val="-14"/>
          <w:sz w:val="24"/>
          <w:szCs w:val="24"/>
          <w:lang w:eastAsia="ru-RU"/>
        </w:rPr>
        <w:t>подготовке к промежуточной аттестации.</w:t>
      </w:r>
    </w:p>
    <w:p w:rsidR="00502582" w:rsidRPr="00502582" w:rsidRDefault="00502582" w:rsidP="00502582">
      <w:pPr>
        <w:shd w:val="clear" w:color="auto" w:fill="FFFFFF"/>
        <w:spacing w:after="0" w:line="276" w:lineRule="auto"/>
        <w:ind w:left="19" w:firstLine="715"/>
        <w:jc w:val="both"/>
        <w:rPr>
          <w:rFonts w:ascii="Times New Roman" w:eastAsia="Times New Roman" w:hAnsi="Times New Roman" w:cs="Times New Roman"/>
          <w:color w:val="000000"/>
          <w:spacing w:val="-14"/>
          <w:sz w:val="24"/>
          <w:szCs w:val="24"/>
          <w:lang w:eastAsia="ru-RU"/>
        </w:rPr>
      </w:pPr>
      <w:r w:rsidRPr="00502582">
        <w:rPr>
          <w:rFonts w:ascii="Times New Roman" w:eastAsia="Times New Roman" w:hAnsi="Times New Roman" w:cs="Times New Roman"/>
          <w:color w:val="000000"/>
          <w:spacing w:val="-5"/>
          <w:sz w:val="24"/>
          <w:szCs w:val="24"/>
          <w:lang w:eastAsia="ru-RU"/>
        </w:rPr>
        <w:t xml:space="preserve">После завершения промежуточной аттестации администрация </w:t>
      </w:r>
      <w:r w:rsidR="00C26FC9">
        <w:rPr>
          <w:rFonts w:ascii="Times New Roman" w:eastAsia="Times New Roman" w:hAnsi="Times New Roman" w:cs="Times New Roman"/>
          <w:color w:val="000000"/>
          <w:spacing w:val="-5"/>
          <w:sz w:val="24"/>
          <w:szCs w:val="24"/>
          <w:lang w:eastAsia="ru-RU"/>
        </w:rPr>
        <w:t>МБУ ДО «ЦДТ»</w:t>
      </w:r>
      <w:r w:rsidRPr="00502582">
        <w:rPr>
          <w:rFonts w:ascii="Times New Roman" w:eastAsia="Times New Roman" w:hAnsi="Times New Roman" w:cs="Times New Roman"/>
          <w:color w:val="000000"/>
          <w:spacing w:val="-5"/>
          <w:sz w:val="24"/>
          <w:szCs w:val="24"/>
          <w:lang w:eastAsia="ru-RU"/>
        </w:rPr>
        <w:t xml:space="preserve"> </w:t>
      </w:r>
      <w:r w:rsidRPr="00502582">
        <w:rPr>
          <w:rFonts w:ascii="Times New Roman" w:eastAsia="Times New Roman" w:hAnsi="Times New Roman" w:cs="Times New Roman"/>
          <w:color w:val="000000"/>
          <w:spacing w:val="-2"/>
          <w:sz w:val="24"/>
          <w:szCs w:val="24"/>
          <w:lang w:eastAsia="ru-RU"/>
        </w:rPr>
        <w:t>организует обсуждение ее итогов на заседании</w:t>
      </w:r>
      <w:r w:rsidR="00B7580D">
        <w:rPr>
          <w:rFonts w:ascii="Times New Roman" w:eastAsia="Times New Roman" w:hAnsi="Times New Roman" w:cs="Times New Roman"/>
          <w:color w:val="000000"/>
          <w:spacing w:val="-2"/>
          <w:sz w:val="24"/>
          <w:szCs w:val="24"/>
          <w:lang w:eastAsia="ru-RU"/>
        </w:rPr>
        <w:t xml:space="preserve"> </w:t>
      </w:r>
      <w:r w:rsidRPr="00502582">
        <w:rPr>
          <w:rFonts w:ascii="Times New Roman" w:eastAsia="Times New Roman" w:hAnsi="Times New Roman" w:cs="Times New Roman"/>
          <w:color w:val="000000"/>
          <w:spacing w:val="-14"/>
          <w:sz w:val="24"/>
          <w:szCs w:val="24"/>
          <w:lang w:eastAsia="ru-RU"/>
        </w:rPr>
        <w:t>педагогического совета.</w:t>
      </w:r>
    </w:p>
    <w:p w:rsidR="00502582" w:rsidRPr="00502582" w:rsidRDefault="00502582" w:rsidP="00502582">
      <w:pPr>
        <w:spacing w:after="0" w:line="276" w:lineRule="auto"/>
        <w:ind w:firstLine="709"/>
        <w:jc w:val="both"/>
        <w:rPr>
          <w:rFonts w:ascii="Times New Roman" w:eastAsia="Times New Roman" w:hAnsi="Times New Roman" w:cs="Times New Roman"/>
          <w:bCs/>
          <w:color w:val="000000"/>
          <w:kern w:val="2"/>
          <w:sz w:val="24"/>
          <w:szCs w:val="24"/>
          <w:lang w:eastAsia="ar-SA"/>
        </w:rPr>
      </w:pPr>
      <w:r w:rsidRPr="00502582">
        <w:rPr>
          <w:rFonts w:ascii="Times New Roman" w:eastAsia="Times New Roman" w:hAnsi="Times New Roman" w:cs="Times New Roman"/>
          <w:bCs/>
          <w:color w:val="000000"/>
          <w:kern w:val="2"/>
          <w:sz w:val="24"/>
          <w:szCs w:val="24"/>
          <w:lang w:eastAsia="ar-SA"/>
        </w:rPr>
        <w:t>Учащиеся, знания и умения которых соответствуют требованиям, определенным образовательными программами, переводятся решением педагогического совета МБУ ДО ДДТ «Радуга талантов на следующий год обучения, а выпускники</w:t>
      </w:r>
      <w:r w:rsidR="00B7580D">
        <w:rPr>
          <w:rFonts w:ascii="Times New Roman" w:eastAsia="Times New Roman" w:hAnsi="Times New Roman" w:cs="Times New Roman"/>
          <w:bCs/>
          <w:color w:val="000000"/>
          <w:kern w:val="2"/>
          <w:sz w:val="24"/>
          <w:szCs w:val="24"/>
          <w:lang w:eastAsia="ar-SA"/>
        </w:rPr>
        <w:t xml:space="preserve"> </w:t>
      </w:r>
      <w:r w:rsidRPr="00502582">
        <w:rPr>
          <w:rFonts w:ascii="Times New Roman" w:eastAsia="Times New Roman" w:hAnsi="Times New Roman" w:cs="Times New Roman"/>
          <w:bCs/>
          <w:color w:val="000000"/>
          <w:kern w:val="2"/>
          <w:sz w:val="24"/>
          <w:szCs w:val="24"/>
          <w:lang w:eastAsia="ar-SA"/>
        </w:rPr>
        <w:t>проходят</w:t>
      </w:r>
      <w:r w:rsidR="00B7580D">
        <w:rPr>
          <w:rFonts w:ascii="Times New Roman" w:eastAsia="Times New Roman" w:hAnsi="Times New Roman" w:cs="Times New Roman"/>
          <w:bCs/>
          <w:color w:val="000000"/>
          <w:kern w:val="2"/>
          <w:sz w:val="24"/>
          <w:szCs w:val="24"/>
          <w:lang w:eastAsia="ar-SA"/>
        </w:rPr>
        <w:t xml:space="preserve"> </w:t>
      </w:r>
      <w:r w:rsidRPr="00502582">
        <w:rPr>
          <w:rFonts w:ascii="Times New Roman" w:eastAsia="Times New Roman" w:hAnsi="Times New Roman" w:cs="Times New Roman"/>
          <w:bCs/>
          <w:color w:val="000000"/>
          <w:kern w:val="2"/>
          <w:sz w:val="24"/>
          <w:szCs w:val="24"/>
          <w:lang w:eastAsia="ar-SA"/>
        </w:rPr>
        <w:t>итоговую аттестацию.</w:t>
      </w:r>
    </w:p>
    <w:p w:rsidR="00502582" w:rsidRPr="00F83238" w:rsidRDefault="00502582" w:rsidP="00502582">
      <w:pPr>
        <w:tabs>
          <w:tab w:val="left" w:pos="0"/>
        </w:tabs>
        <w:spacing w:after="0" w:line="276" w:lineRule="auto"/>
        <w:ind w:firstLine="851"/>
        <w:jc w:val="both"/>
        <w:rPr>
          <w:rFonts w:ascii="Times New Roman" w:eastAsia="Times New Roman" w:hAnsi="Times New Roman" w:cs="Times New Roman"/>
          <w:bCs/>
          <w:color w:val="000000"/>
          <w:kern w:val="2"/>
          <w:sz w:val="24"/>
          <w:szCs w:val="24"/>
          <w:lang w:eastAsia="ar-SA"/>
        </w:rPr>
      </w:pPr>
      <w:r w:rsidRPr="00502582">
        <w:rPr>
          <w:rFonts w:ascii="Times New Roman" w:eastAsia="Times New Roman" w:hAnsi="Times New Roman" w:cs="Times New Roman"/>
          <w:bCs/>
          <w:color w:val="000000"/>
          <w:kern w:val="2"/>
          <w:sz w:val="24"/>
          <w:szCs w:val="24"/>
          <w:lang w:eastAsia="ar-SA"/>
        </w:rPr>
        <w:t xml:space="preserve">Учащиеся, имеющие достижения на городском, республиканском, всероссийском и международном уровнях награждаются Почетными грамотами </w:t>
      </w:r>
      <w:r w:rsidR="00C26FC9">
        <w:rPr>
          <w:rFonts w:ascii="Times New Roman" w:eastAsia="Times New Roman" w:hAnsi="Times New Roman" w:cs="Times New Roman"/>
          <w:bCs/>
          <w:color w:val="000000"/>
          <w:kern w:val="2"/>
          <w:sz w:val="24"/>
          <w:szCs w:val="24"/>
          <w:lang w:eastAsia="ar-SA"/>
        </w:rPr>
        <w:t>МБУ ДО «ЦДТ»</w:t>
      </w:r>
      <w:r w:rsidRPr="00502582">
        <w:rPr>
          <w:rFonts w:ascii="Times New Roman" w:eastAsia="Times New Roman" w:hAnsi="Times New Roman" w:cs="Times New Roman"/>
          <w:bCs/>
          <w:color w:val="000000"/>
          <w:kern w:val="2"/>
          <w:sz w:val="24"/>
          <w:szCs w:val="24"/>
          <w:lang w:eastAsia="ar-SA"/>
        </w:rPr>
        <w:t>, а их родители (законные представители)</w:t>
      </w:r>
      <w:r w:rsidR="00B7580D">
        <w:rPr>
          <w:rFonts w:ascii="Times New Roman" w:eastAsia="Times New Roman" w:hAnsi="Times New Roman" w:cs="Times New Roman"/>
          <w:bCs/>
          <w:color w:val="000000"/>
          <w:kern w:val="2"/>
          <w:sz w:val="24"/>
          <w:szCs w:val="24"/>
          <w:lang w:eastAsia="ar-SA"/>
        </w:rPr>
        <w:t xml:space="preserve"> </w:t>
      </w:r>
      <w:r w:rsidRPr="00502582">
        <w:rPr>
          <w:rFonts w:ascii="Times New Roman" w:eastAsia="Times New Roman" w:hAnsi="Times New Roman" w:cs="Times New Roman"/>
          <w:bCs/>
          <w:color w:val="000000"/>
          <w:kern w:val="2"/>
          <w:sz w:val="24"/>
          <w:szCs w:val="24"/>
          <w:lang w:eastAsia="ar-SA"/>
        </w:rPr>
        <w:t xml:space="preserve">Благодарственными письмами </w:t>
      </w:r>
      <w:r w:rsidR="00C26FC9">
        <w:rPr>
          <w:rFonts w:ascii="Times New Roman" w:eastAsia="Times New Roman" w:hAnsi="Times New Roman" w:cs="Times New Roman"/>
          <w:bCs/>
          <w:color w:val="000000"/>
          <w:kern w:val="2"/>
          <w:sz w:val="24"/>
          <w:szCs w:val="24"/>
          <w:lang w:eastAsia="ar-SA"/>
        </w:rPr>
        <w:t>МБУ ДО «ЦДТ»</w:t>
      </w:r>
      <w:r w:rsidRPr="00502582">
        <w:rPr>
          <w:rFonts w:ascii="Times New Roman" w:eastAsia="Times New Roman" w:hAnsi="Times New Roman" w:cs="Times New Roman"/>
          <w:bCs/>
          <w:color w:val="000000"/>
          <w:kern w:val="2"/>
          <w:sz w:val="24"/>
          <w:szCs w:val="24"/>
          <w:lang w:eastAsia="ar-SA"/>
        </w:rPr>
        <w:t xml:space="preserve"> на основании решения педагогического совета </w:t>
      </w:r>
      <w:r w:rsidR="00C26FC9">
        <w:rPr>
          <w:rFonts w:ascii="Times New Roman" w:eastAsia="Times New Roman" w:hAnsi="Times New Roman" w:cs="Times New Roman"/>
          <w:bCs/>
          <w:color w:val="000000"/>
          <w:kern w:val="2"/>
          <w:sz w:val="24"/>
          <w:szCs w:val="24"/>
          <w:lang w:eastAsia="ar-SA"/>
        </w:rPr>
        <w:t>МБУ ДО «ЦДТ»</w:t>
      </w:r>
      <w:r w:rsidR="00E54EF8">
        <w:rPr>
          <w:rFonts w:ascii="Times New Roman" w:eastAsia="Times New Roman" w:hAnsi="Times New Roman" w:cs="Times New Roman"/>
          <w:bCs/>
          <w:color w:val="000000"/>
          <w:kern w:val="2"/>
          <w:sz w:val="24"/>
          <w:szCs w:val="24"/>
          <w:lang w:eastAsia="ar-SA"/>
        </w:rPr>
        <w:t>.</w:t>
      </w:r>
    </w:p>
    <w:p w:rsidR="000738B1" w:rsidRDefault="000738B1" w:rsidP="00A26B10">
      <w:pPr>
        <w:spacing w:after="0" w:line="240" w:lineRule="auto"/>
        <w:ind w:left="1068"/>
        <w:rPr>
          <w:rFonts w:ascii="Times New Roman" w:eastAsia="Times New Roman" w:hAnsi="Times New Roman" w:cs="Times New Roman"/>
          <w:b/>
          <w:i/>
          <w:color w:val="000000"/>
          <w:sz w:val="28"/>
          <w:szCs w:val="28"/>
        </w:rPr>
      </w:pPr>
    </w:p>
    <w:p w:rsidR="00502582" w:rsidRPr="00502582" w:rsidRDefault="00502582" w:rsidP="00BC6D2D">
      <w:pPr>
        <w:spacing w:after="0" w:line="240" w:lineRule="auto"/>
        <w:ind w:left="1068"/>
        <w:jc w:val="center"/>
        <w:rPr>
          <w:rFonts w:ascii="Times New Roman" w:eastAsia="Times New Roman" w:hAnsi="Times New Roman" w:cs="Times New Roman"/>
          <w:b/>
          <w:i/>
          <w:color w:val="000000"/>
          <w:sz w:val="28"/>
          <w:szCs w:val="28"/>
        </w:rPr>
      </w:pPr>
      <w:r w:rsidRPr="00502582">
        <w:rPr>
          <w:rFonts w:ascii="Times New Roman" w:eastAsia="Times New Roman" w:hAnsi="Times New Roman" w:cs="Times New Roman"/>
          <w:b/>
          <w:i/>
          <w:color w:val="000000"/>
          <w:sz w:val="28"/>
          <w:szCs w:val="28"/>
        </w:rPr>
        <w:t>9.</w:t>
      </w:r>
      <w:r w:rsidR="000A1ED8">
        <w:rPr>
          <w:rFonts w:ascii="Times New Roman" w:eastAsia="Times New Roman" w:hAnsi="Times New Roman" w:cs="Times New Roman"/>
          <w:b/>
          <w:i/>
          <w:color w:val="000000"/>
          <w:sz w:val="28"/>
          <w:szCs w:val="28"/>
        </w:rPr>
        <w:t xml:space="preserve"> </w:t>
      </w:r>
      <w:r w:rsidRPr="00502582">
        <w:rPr>
          <w:rFonts w:ascii="Times New Roman" w:eastAsia="Times New Roman" w:hAnsi="Times New Roman" w:cs="Times New Roman"/>
          <w:b/>
          <w:i/>
          <w:color w:val="000000"/>
          <w:sz w:val="28"/>
          <w:szCs w:val="28"/>
        </w:rPr>
        <w:t>Условия реали</w:t>
      </w:r>
      <w:r w:rsidR="00BC6D2D">
        <w:rPr>
          <w:rFonts w:ascii="Times New Roman" w:eastAsia="Times New Roman" w:hAnsi="Times New Roman" w:cs="Times New Roman"/>
          <w:b/>
          <w:i/>
          <w:color w:val="000000"/>
          <w:sz w:val="28"/>
          <w:szCs w:val="28"/>
        </w:rPr>
        <w:t>зации образовательной программы</w:t>
      </w:r>
    </w:p>
    <w:p w:rsidR="00502582" w:rsidRPr="00502582" w:rsidRDefault="00502582" w:rsidP="00502582">
      <w:pPr>
        <w:spacing w:after="0" w:line="240" w:lineRule="auto"/>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 xml:space="preserve">9.1. Педагогические кадры </w:t>
      </w:r>
    </w:p>
    <w:p w:rsidR="00502582" w:rsidRPr="00502582" w:rsidRDefault="00502582" w:rsidP="00502582">
      <w:pPr>
        <w:spacing w:after="0" w:line="240" w:lineRule="auto"/>
        <w:rPr>
          <w:rFonts w:ascii="Times New Roman" w:eastAsia="Times New Roman" w:hAnsi="Times New Roman" w:cs="Times New Roman"/>
          <w:b/>
          <w:color w:val="FF0000"/>
          <w:sz w:val="24"/>
          <w:szCs w:val="24"/>
          <w:lang w:eastAsia="ru-RU"/>
        </w:rPr>
      </w:pPr>
    </w:p>
    <w:tbl>
      <w:tblPr>
        <w:tblW w:w="10488"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567"/>
        <w:gridCol w:w="2700"/>
        <w:gridCol w:w="3961"/>
        <w:gridCol w:w="1842"/>
        <w:gridCol w:w="1418"/>
      </w:tblGrid>
      <w:tr w:rsidR="00502582" w:rsidRPr="00502582" w:rsidTr="000D0C5D">
        <w:tc>
          <w:tcPr>
            <w:tcW w:w="567" w:type="dxa"/>
            <w:tcBorders>
              <w:top w:val="single" w:sz="4" w:space="0" w:color="000000"/>
              <w:left w:val="single" w:sz="4" w:space="0" w:color="000000"/>
              <w:bottom w:val="single" w:sz="4" w:space="0" w:color="000000"/>
              <w:right w:val="single" w:sz="4" w:space="0" w:color="000000"/>
            </w:tcBorders>
          </w:tcPr>
          <w:p w:rsidR="00502582" w:rsidRPr="00502582" w:rsidRDefault="00502582"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w:t>
            </w:r>
          </w:p>
        </w:tc>
        <w:tc>
          <w:tcPr>
            <w:tcW w:w="2700" w:type="dxa"/>
            <w:tcBorders>
              <w:top w:val="single" w:sz="4" w:space="0" w:color="000000"/>
              <w:left w:val="single" w:sz="4" w:space="0" w:color="000000"/>
              <w:bottom w:val="single" w:sz="4" w:space="0" w:color="000000"/>
              <w:right w:val="single" w:sz="4" w:space="0" w:color="000000"/>
            </w:tcBorders>
          </w:tcPr>
          <w:p w:rsidR="00502582" w:rsidRPr="00502582" w:rsidRDefault="00502582" w:rsidP="00502582">
            <w:pPr>
              <w:tabs>
                <w:tab w:val="left" w:pos="973"/>
              </w:tabs>
              <w:spacing w:after="0" w:line="240" w:lineRule="auto"/>
              <w:jc w:val="center"/>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Ф.И.О.</w:t>
            </w:r>
          </w:p>
        </w:tc>
        <w:tc>
          <w:tcPr>
            <w:tcW w:w="3961" w:type="dxa"/>
            <w:tcBorders>
              <w:top w:val="single" w:sz="4" w:space="0" w:color="000000"/>
              <w:left w:val="single" w:sz="4" w:space="0" w:color="000000"/>
              <w:bottom w:val="single" w:sz="4" w:space="0" w:color="000000"/>
              <w:right w:val="single" w:sz="4" w:space="0" w:color="000000"/>
            </w:tcBorders>
          </w:tcPr>
          <w:p w:rsidR="00502582" w:rsidRPr="00502582" w:rsidRDefault="00502582" w:rsidP="00502582">
            <w:pPr>
              <w:spacing w:after="0" w:line="240" w:lineRule="auto"/>
              <w:jc w:val="center"/>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Должность</w:t>
            </w:r>
          </w:p>
        </w:tc>
        <w:tc>
          <w:tcPr>
            <w:tcW w:w="1842" w:type="dxa"/>
            <w:tcBorders>
              <w:top w:val="single" w:sz="4" w:space="0" w:color="000000"/>
              <w:left w:val="single" w:sz="4" w:space="0" w:color="000000"/>
              <w:bottom w:val="single" w:sz="4" w:space="0" w:color="000000"/>
              <w:right w:val="single" w:sz="4" w:space="0" w:color="auto"/>
            </w:tcBorders>
          </w:tcPr>
          <w:p w:rsidR="00502582" w:rsidRPr="00502582" w:rsidRDefault="00502582"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Квалификация</w:t>
            </w:r>
          </w:p>
        </w:tc>
        <w:tc>
          <w:tcPr>
            <w:tcW w:w="1418" w:type="dxa"/>
            <w:tcBorders>
              <w:top w:val="single" w:sz="4" w:space="0" w:color="000000"/>
              <w:left w:val="single" w:sz="4" w:space="0" w:color="auto"/>
              <w:bottom w:val="single" w:sz="4" w:space="0" w:color="000000"/>
              <w:right w:val="single" w:sz="4" w:space="0" w:color="000000"/>
            </w:tcBorders>
          </w:tcPr>
          <w:p w:rsidR="00502582" w:rsidRPr="00502582" w:rsidRDefault="00502582"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Дата аттестации</w:t>
            </w:r>
          </w:p>
        </w:tc>
      </w:tr>
      <w:tr w:rsidR="00FE392A" w:rsidRPr="00502582" w:rsidTr="000D0C5D">
        <w:tc>
          <w:tcPr>
            <w:tcW w:w="567" w:type="dxa"/>
            <w:tcBorders>
              <w:top w:val="single" w:sz="4" w:space="0" w:color="000000"/>
              <w:left w:val="single" w:sz="4" w:space="0" w:color="000000"/>
              <w:bottom w:val="single" w:sz="4" w:space="0" w:color="000000"/>
              <w:right w:val="single" w:sz="4" w:space="0" w:color="000000"/>
            </w:tcBorders>
          </w:tcPr>
          <w:p w:rsidR="00FE392A" w:rsidRPr="000D0C5D" w:rsidRDefault="00FE392A" w:rsidP="00592D8C">
            <w:pPr>
              <w:pStyle w:val="aff8"/>
              <w:numPr>
                <w:ilvl w:val="0"/>
                <w:numId w:val="34"/>
              </w:numPr>
              <w:spacing w:after="0" w:line="240" w:lineRule="auto"/>
              <w:ind w:left="357" w:hanging="357"/>
              <w:rPr>
                <w:rFonts w:ascii="Times New Roman" w:eastAsia="Times New Roman" w:hAnsi="Times New Roman" w:cs="Times New Roman"/>
                <w:sz w:val="24"/>
                <w:szCs w:val="24"/>
                <w:lang w:eastAsia="ru-RU"/>
              </w:rPr>
            </w:pPr>
          </w:p>
        </w:tc>
        <w:tc>
          <w:tcPr>
            <w:tcW w:w="2700" w:type="dxa"/>
            <w:tcBorders>
              <w:top w:val="single" w:sz="4" w:space="0" w:color="000000"/>
              <w:left w:val="single" w:sz="4" w:space="0" w:color="000000"/>
              <w:bottom w:val="single" w:sz="4" w:space="0" w:color="000000"/>
              <w:right w:val="single" w:sz="4" w:space="0" w:color="000000"/>
            </w:tcBorders>
          </w:tcPr>
          <w:p w:rsidR="00FE392A" w:rsidRPr="002C4C8B" w:rsidRDefault="00FE392A">
            <w:pPr>
              <w:jc w:val="center"/>
              <w:rPr>
                <w:rFonts w:ascii="Times New Roman" w:hAnsi="Times New Roman" w:cs="Times New Roman"/>
                <w:sz w:val="24"/>
                <w:szCs w:val="24"/>
              </w:rPr>
            </w:pPr>
            <w:r w:rsidRPr="002C4C8B">
              <w:rPr>
                <w:rFonts w:ascii="Times New Roman" w:hAnsi="Times New Roman" w:cs="Times New Roman"/>
                <w:sz w:val="24"/>
                <w:szCs w:val="24"/>
              </w:rPr>
              <w:t>Муталибова Айгуль Альбертовна</w:t>
            </w:r>
          </w:p>
        </w:tc>
        <w:tc>
          <w:tcPr>
            <w:tcW w:w="3961" w:type="dxa"/>
            <w:tcBorders>
              <w:top w:val="single" w:sz="4" w:space="0" w:color="000000"/>
              <w:left w:val="single" w:sz="4" w:space="0" w:color="000000"/>
              <w:bottom w:val="single" w:sz="4" w:space="0" w:color="000000"/>
              <w:right w:val="single" w:sz="4" w:space="0" w:color="000000"/>
            </w:tcBorders>
          </w:tcPr>
          <w:p w:rsidR="00FE392A" w:rsidRPr="00502582" w:rsidRDefault="00FE392A"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Педагог дополнительного образования физкультурно-спортивной направленности</w:t>
            </w:r>
          </w:p>
        </w:tc>
        <w:tc>
          <w:tcPr>
            <w:tcW w:w="1842" w:type="dxa"/>
            <w:tcBorders>
              <w:top w:val="single" w:sz="4" w:space="0" w:color="000000"/>
              <w:left w:val="single" w:sz="4" w:space="0" w:color="000000"/>
              <w:bottom w:val="single" w:sz="4" w:space="0" w:color="000000"/>
              <w:right w:val="single" w:sz="4" w:space="0" w:color="auto"/>
            </w:tcBorders>
          </w:tcPr>
          <w:p w:rsidR="00FE392A" w:rsidRPr="00502582" w:rsidRDefault="00FE392A"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1 категория</w:t>
            </w:r>
          </w:p>
        </w:tc>
        <w:tc>
          <w:tcPr>
            <w:tcW w:w="1418" w:type="dxa"/>
            <w:tcBorders>
              <w:top w:val="single" w:sz="4" w:space="0" w:color="000000"/>
              <w:left w:val="single" w:sz="4" w:space="0" w:color="auto"/>
              <w:bottom w:val="single" w:sz="4" w:space="0" w:color="000000"/>
              <w:right w:val="single" w:sz="4" w:space="0" w:color="000000"/>
            </w:tcBorders>
          </w:tcPr>
          <w:p w:rsidR="00FE392A" w:rsidRPr="00502582" w:rsidRDefault="000D0C5D" w:rsidP="0050258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27.12.2018-</w:t>
            </w:r>
          </w:p>
        </w:tc>
      </w:tr>
      <w:tr w:rsidR="00FE392A" w:rsidRPr="00502582" w:rsidTr="000D0C5D">
        <w:tc>
          <w:tcPr>
            <w:tcW w:w="567" w:type="dxa"/>
            <w:tcBorders>
              <w:top w:val="single" w:sz="4" w:space="0" w:color="000000"/>
              <w:left w:val="single" w:sz="4" w:space="0" w:color="000000"/>
              <w:bottom w:val="single" w:sz="4" w:space="0" w:color="000000"/>
              <w:right w:val="single" w:sz="4" w:space="0" w:color="000000"/>
            </w:tcBorders>
          </w:tcPr>
          <w:p w:rsidR="00FE392A" w:rsidRPr="000D0C5D" w:rsidRDefault="00FE392A" w:rsidP="00592D8C">
            <w:pPr>
              <w:pStyle w:val="aff8"/>
              <w:numPr>
                <w:ilvl w:val="0"/>
                <w:numId w:val="34"/>
              </w:numPr>
              <w:spacing w:after="0" w:line="240" w:lineRule="auto"/>
              <w:ind w:left="357" w:hanging="357"/>
              <w:rPr>
                <w:rFonts w:ascii="Times New Roman" w:eastAsia="Times New Roman" w:hAnsi="Times New Roman" w:cs="Times New Roman"/>
                <w:sz w:val="24"/>
                <w:szCs w:val="24"/>
                <w:lang w:eastAsia="ru-RU"/>
              </w:rPr>
            </w:pPr>
          </w:p>
        </w:tc>
        <w:tc>
          <w:tcPr>
            <w:tcW w:w="2700" w:type="dxa"/>
            <w:tcBorders>
              <w:top w:val="single" w:sz="4" w:space="0" w:color="000000"/>
              <w:left w:val="single" w:sz="4" w:space="0" w:color="000000"/>
              <w:bottom w:val="single" w:sz="4" w:space="0" w:color="000000"/>
              <w:right w:val="single" w:sz="4" w:space="0" w:color="000000"/>
            </w:tcBorders>
          </w:tcPr>
          <w:p w:rsidR="00FE392A" w:rsidRPr="002C4C8B" w:rsidRDefault="00FE392A">
            <w:pPr>
              <w:jc w:val="center"/>
              <w:rPr>
                <w:rFonts w:ascii="Times New Roman" w:hAnsi="Times New Roman" w:cs="Times New Roman"/>
                <w:sz w:val="24"/>
                <w:szCs w:val="24"/>
              </w:rPr>
            </w:pPr>
            <w:r w:rsidRPr="002C4C8B">
              <w:rPr>
                <w:rFonts w:ascii="Times New Roman" w:hAnsi="Times New Roman" w:cs="Times New Roman"/>
                <w:sz w:val="24"/>
                <w:szCs w:val="24"/>
              </w:rPr>
              <w:t>Кашипов Ильшат Габдельфатович</w:t>
            </w:r>
          </w:p>
        </w:tc>
        <w:tc>
          <w:tcPr>
            <w:tcW w:w="3961" w:type="dxa"/>
            <w:tcBorders>
              <w:top w:val="single" w:sz="4" w:space="0" w:color="000000"/>
              <w:left w:val="single" w:sz="4" w:space="0" w:color="000000"/>
              <w:bottom w:val="single" w:sz="4" w:space="0" w:color="000000"/>
              <w:right w:val="single" w:sz="4" w:space="0" w:color="000000"/>
            </w:tcBorders>
          </w:tcPr>
          <w:p w:rsidR="00FE392A" w:rsidRPr="00502582" w:rsidRDefault="00FE392A" w:rsidP="002852EC">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Педагог </w:t>
            </w:r>
            <w:r w:rsidR="002852EC">
              <w:rPr>
                <w:rFonts w:ascii="Times New Roman" w:eastAsia="Times New Roman" w:hAnsi="Times New Roman" w:cs="Times New Roman"/>
                <w:sz w:val="24"/>
                <w:szCs w:val="24"/>
                <w:lang w:eastAsia="ru-RU"/>
              </w:rPr>
              <w:t>интеллектуальной направленности</w:t>
            </w:r>
          </w:p>
        </w:tc>
        <w:tc>
          <w:tcPr>
            <w:tcW w:w="1842" w:type="dxa"/>
            <w:tcBorders>
              <w:top w:val="single" w:sz="4" w:space="0" w:color="000000"/>
              <w:left w:val="single" w:sz="4" w:space="0" w:color="000000"/>
              <w:bottom w:val="single" w:sz="4" w:space="0" w:color="000000"/>
              <w:right w:val="single" w:sz="4" w:space="0" w:color="auto"/>
            </w:tcBorders>
          </w:tcPr>
          <w:p w:rsidR="00FE392A" w:rsidRPr="00502582" w:rsidRDefault="002852EC" w:rsidP="0050258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нет категории</w:t>
            </w:r>
          </w:p>
        </w:tc>
        <w:tc>
          <w:tcPr>
            <w:tcW w:w="1418" w:type="dxa"/>
            <w:tcBorders>
              <w:top w:val="single" w:sz="4" w:space="0" w:color="000000"/>
              <w:left w:val="single" w:sz="4" w:space="0" w:color="auto"/>
              <w:bottom w:val="single" w:sz="4" w:space="0" w:color="000000"/>
              <w:right w:val="single" w:sz="4" w:space="0" w:color="000000"/>
            </w:tcBorders>
          </w:tcPr>
          <w:p w:rsidR="00FE392A" w:rsidRPr="00502582" w:rsidRDefault="00FE392A" w:rsidP="00502582">
            <w:pPr>
              <w:spacing w:after="0" w:line="240" w:lineRule="auto"/>
              <w:rPr>
                <w:rFonts w:ascii="Times New Roman" w:eastAsia="Times New Roman" w:hAnsi="Times New Roman" w:cs="Times New Roman"/>
                <w:sz w:val="24"/>
                <w:szCs w:val="24"/>
                <w:lang w:eastAsia="ru-RU"/>
              </w:rPr>
            </w:pPr>
          </w:p>
        </w:tc>
      </w:tr>
      <w:tr w:rsidR="000D0C5D" w:rsidRPr="00502582" w:rsidTr="000D0C5D">
        <w:tc>
          <w:tcPr>
            <w:tcW w:w="567" w:type="dxa"/>
            <w:tcBorders>
              <w:top w:val="single" w:sz="4" w:space="0" w:color="000000"/>
              <w:left w:val="single" w:sz="4" w:space="0" w:color="000000"/>
              <w:bottom w:val="single" w:sz="4" w:space="0" w:color="000000"/>
              <w:right w:val="single" w:sz="4" w:space="0" w:color="000000"/>
            </w:tcBorders>
          </w:tcPr>
          <w:p w:rsidR="000D0C5D" w:rsidRPr="000D0C5D" w:rsidRDefault="000D0C5D" w:rsidP="00592D8C">
            <w:pPr>
              <w:pStyle w:val="aff8"/>
              <w:numPr>
                <w:ilvl w:val="0"/>
                <w:numId w:val="34"/>
              </w:numPr>
              <w:spacing w:after="0" w:line="240" w:lineRule="auto"/>
              <w:ind w:left="357" w:hanging="357"/>
              <w:rPr>
                <w:rFonts w:ascii="Times New Roman" w:eastAsia="Times New Roman" w:hAnsi="Times New Roman" w:cs="Times New Roman"/>
                <w:sz w:val="24"/>
                <w:szCs w:val="24"/>
                <w:lang w:eastAsia="ru-RU"/>
              </w:rPr>
            </w:pPr>
          </w:p>
        </w:tc>
        <w:tc>
          <w:tcPr>
            <w:tcW w:w="2700" w:type="dxa"/>
            <w:tcBorders>
              <w:top w:val="single" w:sz="4" w:space="0" w:color="000000"/>
              <w:left w:val="single" w:sz="4" w:space="0" w:color="000000"/>
              <w:bottom w:val="single" w:sz="4" w:space="0" w:color="000000"/>
              <w:right w:val="single" w:sz="4" w:space="0" w:color="000000"/>
            </w:tcBorders>
          </w:tcPr>
          <w:p w:rsidR="000D0C5D" w:rsidRPr="002C4C8B" w:rsidRDefault="000D0C5D">
            <w:pPr>
              <w:jc w:val="center"/>
              <w:rPr>
                <w:rFonts w:ascii="Times New Roman" w:hAnsi="Times New Roman" w:cs="Times New Roman"/>
                <w:sz w:val="24"/>
                <w:szCs w:val="24"/>
              </w:rPr>
            </w:pPr>
            <w:r w:rsidRPr="002C4C8B">
              <w:rPr>
                <w:rFonts w:ascii="Times New Roman" w:hAnsi="Times New Roman" w:cs="Times New Roman"/>
                <w:sz w:val="24"/>
                <w:szCs w:val="24"/>
              </w:rPr>
              <w:t>Мусикаева Юлия Шавкатовна</w:t>
            </w:r>
          </w:p>
        </w:tc>
        <w:tc>
          <w:tcPr>
            <w:tcW w:w="3961" w:type="dxa"/>
            <w:tcBorders>
              <w:top w:val="single" w:sz="4" w:space="0" w:color="000000"/>
              <w:left w:val="single" w:sz="4" w:space="0" w:color="000000"/>
              <w:bottom w:val="single" w:sz="4" w:space="0" w:color="000000"/>
              <w:right w:val="single" w:sz="4" w:space="0" w:color="000000"/>
            </w:tcBorders>
          </w:tcPr>
          <w:p w:rsidR="000D0C5D" w:rsidRPr="00502582" w:rsidRDefault="000D0C5D"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Педагог дополнительного образования </w:t>
            </w:r>
            <w:r>
              <w:rPr>
                <w:rFonts w:ascii="Times New Roman" w:eastAsia="Times New Roman" w:hAnsi="Times New Roman" w:cs="Times New Roman"/>
                <w:sz w:val="24"/>
                <w:szCs w:val="24"/>
                <w:lang w:eastAsia="ru-RU"/>
              </w:rPr>
              <w:t>туристско-краеведческой</w:t>
            </w:r>
            <w:r w:rsidRPr="00502582">
              <w:rPr>
                <w:rFonts w:ascii="Times New Roman" w:eastAsia="Times New Roman" w:hAnsi="Times New Roman" w:cs="Times New Roman"/>
                <w:sz w:val="24"/>
                <w:szCs w:val="24"/>
                <w:lang w:eastAsia="ru-RU"/>
              </w:rPr>
              <w:t xml:space="preserve"> направленности</w:t>
            </w:r>
          </w:p>
        </w:tc>
        <w:tc>
          <w:tcPr>
            <w:tcW w:w="1842" w:type="dxa"/>
            <w:tcBorders>
              <w:top w:val="single" w:sz="4" w:space="0" w:color="000000"/>
              <w:left w:val="single" w:sz="4" w:space="0" w:color="000000"/>
              <w:bottom w:val="single" w:sz="4" w:space="0" w:color="000000"/>
              <w:right w:val="single" w:sz="4" w:space="0" w:color="auto"/>
            </w:tcBorders>
          </w:tcPr>
          <w:p w:rsidR="000D0C5D" w:rsidRPr="00502582" w:rsidRDefault="000D0C5D" w:rsidP="0050258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СЗД</w:t>
            </w:r>
          </w:p>
        </w:tc>
        <w:tc>
          <w:tcPr>
            <w:tcW w:w="1418" w:type="dxa"/>
            <w:tcBorders>
              <w:top w:val="single" w:sz="4" w:space="0" w:color="000000"/>
              <w:left w:val="single" w:sz="4" w:space="0" w:color="auto"/>
              <w:bottom w:val="single" w:sz="4" w:space="0" w:color="000000"/>
              <w:right w:val="single" w:sz="4" w:space="0" w:color="000000"/>
            </w:tcBorders>
          </w:tcPr>
          <w:p w:rsidR="000D0C5D" w:rsidRPr="00592D21" w:rsidRDefault="000D0C5D" w:rsidP="008348C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30.10.2018</w:t>
            </w:r>
          </w:p>
        </w:tc>
      </w:tr>
      <w:tr w:rsidR="000D0C5D" w:rsidRPr="00502582" w:rsidTr="000D0C5D">
        <w:tc>
          <w:tcPr>
            <w:tcW w:w="567" w:type="dxa"/>
            <w:tcBorders>
              <w:top w:val="single" w:sz="4" w:space="0" w:color="000000"/>
              <w:left w:val="single" w:sz="4" w:space="0" w:color="000000"/>
              <w:bottom w:val="single" w:sz="4" w:space="0" w:color="000000"/>
              <w:right w:val="single" w:sz="4" w:space="0" w:color="000000"/>
            </w:tcBorders>
          </w:tcPr>
          <w:p w:rsidR="000D0C5D" w:rsidRPr="000D0C5D" w:rsidRDefault="000D0C5D" w:rsidP="00592D8C">
            <w:pPr>
              <w:pStyle w:val="aff8"/>
              <w:numPr>
                <w:ilvl w:val="0"/>
                <w:numId w:val="34"/>
              </w:numPr>
              <w:spacing w:after="0" w:line="240" w:lineRule="auto"/>
              <w:ind w:left="357" w:hanging="357"/>
              <w:rPr>
                <w:rFonts w:ascii="Times New Roman" w:eastAsia="Times New Roman" w:hAnsi="Times New Roman" w:cs="Times New Roman"/>
                <w:sz w:val="24"/>
                <w:szCs w:val="24"/>
                <w:lang w:eastAsia="ru-RU"/>
              </w:rPr>
            </w:pPr>
          </w:p>
        </w:tc>
        <w:tc>
          <w:tcPr>
            <w:tcW w:w="2700" w:type="dxa"/>
            <w:tcBorders>
              <w:top w:val="single" w:sz="4" w:space="0" w:color="000000"/>
              <w:left w:val="single" w:sz="4" w:space="0" w:color="000000"/>
              <w:bottom w:val="single" w:sz="4" w:space="0" w:color="000000"/>
              <w:right w:val="single" w:sz="4" w:space="0" w:color="000000"/>
            </w:tcBorders>
          </w:tcPr>
          <w:p w:rsidR="000D0C5D" w:rsidRPr="002C4C8B" w:rsidRDefault="000D0C5D">
            <w:pPr>
              <w:jc w:val="center"/>
              <w:rPr>
                <w:rFonts w:ascii="Times New Roman" w:hAnsi="Times New Roman" w:cs="Times New Roman"/>
                <w:sz w:val="24"/>
                <w:szCs w:val="24"/>
              </w:rPr>
            </w:pPr>
            <w:r w:rsidRPr="002C4C8B">
              <w:rPr>
                <w:rFonts w:ascii="Times New Roman" w:hAnsi="Times New Roman" w:cs="Times New Roman"/>
                <w:sz w:val="24"/>
                <w:szCs w:val="24"/>
              </w:rPr>
              <w:t>Васильев Олег Викторович</w:t>
            </w:r>
          </w:p>
        </w:tc>
        <w:tc>
          <w:tcPr>
            <w:tcW w:w="3961" w:type="dxa"/>
            <w:tcBorders>
              <w:top w:val="single" w:sz="4" w:space="0" w:color="000000"/>
              <w:left w:val="single" w:sz="4" w:space="0" w:color="000000"/>
              <w:bottom w:val="single" w:sz="4" w:space="0" w:color="000000"/>
              <w:right w:val="single" w:sz="4" w:space="0" w:color="000000"/>
            </w:tcBorders>
          </w:tcPr>
          <w:p w:rsidR="000D0C5D" w:rsidRPr="00502582" w:rsidRDefault="000D0C5D" w:rsidP="00411751">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Педагог дополнительного образования </w:t>
            </w:r>
            <w:r>
              <w:rPr>
                <w:rFonts w:ascii="Times New Roman" w:eastAsia="Times New Roman" w:hAnsi="Times New Roman" w:cs="Times New Roman"/>
                <w:sz w:val="24"/>
                <w:szCs w:val="24"/>
                <w:lang w:eastAsia="ru-RU"/>
              </w:rPr>
              <w:t>технической</w:t>
            </w:r>
            <w:r w:rsidRPr="00502582">
              <w:rPr>
                <w:rFonts w:ascii="Times New Roman" w:eastAsia="Times New Roman" w:hAnsi="Times New Roman" w:cs="Times New Roman"/>
                <w:sz w:val="24"/>
                <w:szCs w:val="24"/>
                <w:lang w:eastAsia="ru-RU"/>
              </w:rPr>
              <w:t xml:space="preserve"> направленности</w:t>
            </w:r>
          </w:p>
        </w:tc>
        <w:tc>
          <w:tcPr>
            <w:tcW w:w="1842" w:type="dxa"/>
            <w:tcBorders>
              <w:top w:val="single" w:sz="4" w:space="0" w:color="000000"/>
              <w:left w:val="single" w:sz="4" w:space="0" w:color="000000"/>
              <w:bottom w:val="single" w:sz="4" w:space="0" w:color="000000"/>
              <w:right w:val="single" w:sz="4" w:space="0" w:color="auto"/>
            </w:tcBorders>
          </w:tcPr>
          <w:p w:rsidR="000D0C5D" w:rsidRPr="00502582" w:rsidRDefault="000D0C5D" w:rsidP="00FF794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нет категории</w:t>
            </w:r>
          </w:p>
        </w:tc>
        <w:tc>
          <w:tcPr>
            <w:tcW w:w="1418" w:type="dxa"/>
            <w:tcBorders>
              <w:top w:val="single" w:sz="4" w:space="0" w:color="000000"/>
              <w:left w:val="single" w:sz="4" w:space="0" w:color="auto"/>
              <w:bottom w:val="single" w:sz="4" w:space="0" w:color="000000"/>
              <w:right w:val="single" w:sz="4" w:space="0" w:color="000000"/>
            </w:tcBorders>
          </w:tcPr>
          <w:p w:rsidR="000D0C5D" w:rsidRPr="00502582" w:rsidRDefault="000D0C5D" w:rsidP="00502582">
            <w:pPr>
              <w:spacing w:after="0" w:line="240" w:lineRule="auto"/>
              <w:rPr>
                <w:rFonts w:ascii="Times New Roman" w:eastAsia="Times New Roman" w:hAnsi="Times New Roman" w:cs="Times New Roman"/>
                <w:sz w:val="24"/>
                <w:szCs w:val="24"/>
                <w:lang w:eastAsia="ru-RU"/>
              </w:rPr>
            </w:pPr>
          </w:p>
        </w:tc>
      </w:tr>
      <w:tr w:rsidR="000D0C5D" w:rsidRPr="00502582" w:rsidTr="000D0C5D">
        <w:tc>
          <w:tcPr>
            <w:tcW w:w="567" w:type="dxa"/>
            <w:tcBorders>
              <w:top w:val="single" w:sz="4" w:space="0" w:color="000000"/>
              <w:left w:val="single" w:sz="4" w:space="0" w:color="000000"/>
              <w:bottom w:val="single" w:sz="4" w:space="0" w:color="000000"/>
              <w:right w:val="single" w:sz="4" w:space="0" w:color="000000"/>
            </w:tcBorders>
          </w:tcPr>
          <w:p w:rsidR="000D0C5D" w:rsidRPr="000D0C5D" w:rsidRDefault="000D0C5D" w:rsidP="00592D8C">
            <w:pPr>
              <w:pStyle w:val="aff8"/>
              <w:numPr>
                <w:ilvl w:val="0"/>
                <w:numId w:val="34"/>
              </w:numPr>
              <w:spacing w:after="0" w:line="240" w:lineRule="auto"/>
              <w:ind w:left="357" w:hanging="357"/>
              <w:rPr>
                <w:rFonts w:ascii="Times New Roman" w:eastAsia="Times New Roman" w:hAnsi="Times New Roman" w:cs="Times New Roman"/>
                <w:sz w:val="24"/>
                <w:szCs w:val="24"/>
                <w:lang w:eastAsia="ru-RU"/>
              </w:rPr>
            </w:pPr>
          </w:p>
        </w:tc>
        <w:tc>
          <w:tcPr>
            <w:tcW w:w="2700" w:type="dxa"/>
            <w:tcBorders>
              <w:top w:val="single" w:sz="4" w:space="0" w:color="000000"/>
              <w:left w:val="single" w:sz="4" w:space="0" w:color="000000"/>
              <w:bottom w:val="single" w:sz="4" w:space="0" w:color="000000"/>
              <w:right w:val="single" w:sz="4" w:space="0" w:color="000000"/>
            </w:tcBorders>
          </w:tcPr>
          <w:p w:rsidR="000D0C5D" w:rsidRPr="002C4C8B" w:rsidRDefault="000D0C5D">
            <w:pPr>
              <w:jc w:val="center"/>
              <w:rPr>
                <w:rFonts w:ascii="Times New Roman" w:hAnsi="Times New Roman" w:cs="Times New Roman"/>
                <w:sz w:val="24"/>
                <w:szCs w:val="24"/>
              </w:rPr>
            </w:pPr>
            <w:r w:rsidRPr="002C4C8B">
              <w:rPr>
                <w:rFonts w:ascii="Times New Roman" w:hAnsi="Times New Roman" w:cs="Times New Roman"/>
                <w:sz w:val="24"/>
                <w:szCs w:val="24"/>
              </w:rPr>
              <w:t>Зиятдинова Алена Игоревна</w:t>
            </w:r>
          </w:p>
        </w:tc>
        <w:tc>
          <w:tcPr>
            <w:tcW w:w="3961" w:type="dxa"/>
            <w:tcBorders>
              <w:top w:val="single" w:sz="4" w:space="0" w:color="000000"/>
              <w:left w:val="single" w:sz="4" w:space="0" w:color="000000"/>
              <w:bottom w:val="single" w:sz="4" w:space="0" w:color="000000"/>
              <w:right w:val="single" w:sz="4" w:space="0" w:color="000000"/>
            </w:tcBorders>
          </w:tcPr>
          <w:p w:rsidR="000D0C5D" w:rsidRPr="00592D21" w:rsidRDefault="000D0C5D" w:rsidP="00411751">
            <w:pPr>
              <w:spacing w:after="0" w:line="240" w:lineRule="auto"/>
              <w:rPr>
                <w:rFonts w:ascii="Times New Roman" w:eastAsia="Times New Roman" w:hAnsi="Times New Roman" w:cs="Times New Roman"/>
                <w:sz w:val="24"/>
                <w:szCs w:val="24"/>
                <w:lang w:eastAsia="ru-RU"/>
              </w:rPr>
            </w:pPr>
            <w:r w:rsidRPr="00592D21">
              <w:rPr>
                <w:rFonts w:ascii="Times New Roman" w:eastAsia="Times New Roman" w:hAnsi="Times New Roman" w:cs="Times New Roman"/>
                <w:sz w:val="24"/>
                <w:szCs w:val="24"/>
                <w:lang w:eastAsia="ru-RU"/>
              </w:rPr>
              <w:t xml:space="preserve">Педагог дополнительного образования </w:t>
            </w:r>
            <w:r>
              <w:rPr>
                <w:rFonts w:ascii="Times New Roman" w:eastAsia="Times New Roman" w:hAnsi="Times New Roman" w:cs="Times New Roman"/>
                <w:sz w:val="24"/>
                <w:szCs w:val="24"/>
                <w:lang w:eastAsia="ru-RU"/>
              </w:rPr>
              <w:t xml:space="preserve">туристско-краеведческой </w:t>
            </w:r>
            <w:r w:rsidRPr="00592D21">
              <w:rPr>
                <w:rFonts w:ascii="Times New Roman" w:eastAsia="Times New Roman" w:hAnsi="Times New Roman" w:cs="Times New Roman"/>
                <w:sz w:val="24"/>
                <w:szCs w:val="24"/>
                <w:lang w:eastAsia="ru-RU"/>
              </w:rPr>
              <w:t>направленности</w:t>
            </w:r>
          </w:p>
        </w:tc>
        <w:tc>
          <w:tcPr>
            <w:tcW w:w="1842" w:type="dxa"/>
            <w:tcBorders>
              <w:top w:val="single" w:sz="4" w:space="0" w:color="000000"/>
              <w:left w:val="single" w:sz="4" w:space="0" w:color="000000"/>
              <w:bottom w:val="single" w:sz="4" w:space="0" w:color="000000"/>
              <w:right w:val="single" w:sz="4" w:space="0" w:color="auto"/>
            </w:tcBorders>
          </w:tcPr>
          <w:p w:rsidR="000D0C5D" w:rsidRPr="00592D21" w:rsidRDefault="000D0C5D" w:rsidP="00502582">
            <w:pPr>
              <w:spacing w:after="0" w:line="240" w:lineRule="auto"/>
              <w:rPr>
                <w:rFonts w:ascii="Times New Roman" w:eastAsia="Times New Roman" w:hAnsi="Times New Roman" w:cs="Times New Roman"/>
                <w:sz w:val="24"/>
                <w:szCs w:val="24"/>
                <w:lang w:eastAsia="ru-RU"/>
              </w:rPr>
            </w:pPr>
            <w:r w:rsidRPr="00592D21">
              <w:rPr>
                <w:rFonts w:ascii="Times New Roman" w:eastAsia="Times New Roman" w:hAnsi="Times New Roman" w:cs="Times New Roman"/>
                <w:sz w:val="24"/>
                <w:szCs w:val="24"/>
                <w:lang w:eastAsia="ru-RU"/>
              </w:rPr>
              <w:t>СЗД</w:t>
            </w:r>
          </w:p>
        </w:tc>
        <w:tc>
          <w:tcPr>
            <w:tcW w:w="1418" w:type="dxa"/>
            <w:tcBorders>
              <w:top w:val="single" w:sz="4" w:space="0" w:color="000000"/>
              <w:left w:val="single" w:sz="4" w:space="0" w:color="auto"/>
              <w:bottom w:val="single" w:sz="4" w:space="0" w:color="000000"/>
              <w:right w:val="single" w:sz="4" w:space="0" w:color="000000"/>
            </w:tcBorders>
          </w:tcPr>
          <w:p w:rsidR="000D0C5D" w:rsidRPr="00592D21" w:rsidRDefault="000D0C5D" w:rsidP="0050258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30.10.2018</w:t>
            </w:r>
          </w:p>
        </w:tc>
      </w:tr>
      <w:tr w:rsidR="000D0C5D" w:rsidRPr="00502582" w:rsidTr="000D0C5D">
        <w:tc>
          <w:tcPr>
            <w:tcW w:w="567" w:type="dxa"/>
            <w:tcBorders>
              <w:top w:val="single" w:sz="4" w:space="0" w:color="000000"/>
              <w:left w:val="single" w:sz="4" w:space="0" w:color="000000"/>
              <w:bottom w:val="single" w:sz="4" w:space="0" w:color="000000"/>
              <w:right w:val="single" w:sz="4" w:space="0" w:color="000000"/>
            </w:tcBorders>
          </w:tcPr>
          <w:p w:rsidR="000D0C5D" w:rsidRPr="000D0C5D" w:rsidRDefault="000D0C5D" w:rsidP="00592D8C">
            <w:pPr>
              <w:pStyle w:val="aff8"/>
              <w:numPr>
                <w:ilvl w:val="0"/>
                <w:numId w:val="34"/>
              </w:numPr>
              <w:spacing w:after="0" w:line="240" w:lineRule="auto"/>
              <w:ind w:left="357" w:hanging="357"/>
              <w:rPr>
                <w:rFonts w:ascii="Times New Roman" w:eastAsia="Times New Roman" w:hAnsi="Times New Roman" w:cs="Times New Roman"/>
                <w:sz w:val="24"/>
                <w:szCs w:val="24"/>
                <w:lang w:eastAsia="ru-RU"/>
              </w:rPr>
            </w:pPr>
          </w:p>
        </w:tc>
        <w:tc>
          <w:tcPr>
            <w:tcW w:w="2700" w:type="dxa"/>
            <w:tcBorders>
              <w:top w:val="single" w:sz="4" w:space="0" w:color="000000"/>
              <w:left w:val="single" w:sz="4" w:space="0" w:color="000000"/>
              <w:bottom w:val="single" w:sz="4" w:space="0" w:color="000000"/>
              <w:right w:val="single" w:sz="4" w:space="0" w:color="000000"/>
            </w:tcBorders>
          </w:tcPr>
          <w:p w:rsidR="000D0C5D" w:rsidRPr="002C4C8B" w:rsidRDefault="000D0C5D">
            <w:pPr>
              <w:jc w:val="center"/>
              <w:rPr>
                <w:rFonts w:ascii="Times New Roman" w:hAnsi="Times New Roman" w:cs="Times New Roman"/>
                <w:sz w:val="24"/>
                <w:szCs w:val="24"/>
              </w:rPr>
            </w:pPr>
            <w:r w:rsidRPr="002C4C8B">
              <w:rPr>
                <w:rFonts w:ascii="Times New Roman" w:hAnsi="Times New Roman" w:cs="Times New Roman"/>
                <w:sz w:val="24"/>
                <w:szCs w:val="24"/>
              </w:rPr>
              <w:t>Латыпова Вероника Олеговна</w:t>
            </w:r>
          </w:p>
        </w:tc>
        <w:tc>
          <w:tcPr>
            <w:tcW w:w="3961" w:type="dxa"/>
            <w:tcBorders>
              <w:top w:val="single" w:sz="4" w:space="0" w:color="000000"/>
              <w:left w:val="single" w:sz="4" w:space="0" w:color="000000"/>
              <w:bottom w:val="single" w:sz="4" w:space="0" w:color="000000"/>
              <w:right w:val="single" w:sz="4" w:space="0" w:color="000000"/>
            </w:tcBorders>
          </w:tcPr>
          <w:p w:rsidR="000D0C5D" w:rsidRPr="00502582" w:rsidRDefault="000D0C5D"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Педагог дополнительного образования </w:t>
            </w:r>
            <w:r>
              <w:rPr>
                <w:rFonts w:ascii="Times New Roman" w:eastAsia="Times New Roman" w:hAnsi="Times New Roman" w:cs="Times New Roman"/>
                <w:sz w:val="24"/>
                <w:szCs w:val="24"/>
                <w:lang w:eastAsia="ru-RU"/>
              </w:rPr>
              <w:t>художественной</w:t>
            </w:r>
            <w:r w:rsidRPr="00502582">
              <w:rPr>
                <w:rFonts w:ascii="Times New Roman" w:eastAsia="Times New Roman" w:hAnsi="Times New Roman" w:cs="Times New Roman"/>
                <w:sz w:val="24"/>
                <w:szCs w:val="24"/>
                <w:lang w:eastAsia="ru-RU"/>
              </w:rPr>
              <w:t xml:space="preserve"> направленности</w:t>
            </w:r>
          </w:p>
        </w:tc>
        <w:tc>
          <w:tcPr>
            <w:tcW w:w="1842" w:type="dxa"/>
            <w:tcBorders>
              <w:top w:val="single" w:sz="4" w:space="0" w:color="000000"/>
              <w:left w:val="single" w:sz="4" w:space="0" w:color="000000"/>
              <w:bottom w:val="single" w:sz="4" w:space="0" w:color="000000"/>
              <w:right w:val="single" w:sz="4" w:space="0" w:color="auto"/>
            </w:tcBorders>
          </w:tcPr>
          <w:p w:rsidR="000D0C5D" w:rsidRPr="00502582" w:rsidRDefault="000D0C5D"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1 категория</w:t>
            </w:r>
          </w:p>
        </w:tc>
        <w:tc>
          <w:tcPr>
            <w:tcW w:w="1418" w:type="dxa"/>
            <w:tcBorders>
              <w:top w:val="single" w:sz="4" w:space="0" w:color="000000"/>
              <w:left w:val="single" w:sz="4" w:space="0" w:color="auto"/>
              <w:bottom w:val="single" w:sz="4" w:space="0" w:color="000000"/>
              <w:right w:val="single" w:sz="4" w:space="0" w:color="000000"/>
            </w:tcBorders>
          </w:tcPr>
          <w:p w:rsidR="000D0C5D" w:rsidRPr="00502582" w:rsidRDefault="000D0C5D" w:rsidP="000D0C5D">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29.12.</w:t>
            </w:r>
            <w:r>
              <w:rPr>
                <w:rFonts w:ascii="Times New Roman" w:eastAsia="Times New Roman" w:hAnsi="Times New Roman" w:cs="Times New Roman"/>
                <w:sz w:val="24"/>
                <w:szCs w:val="24"/>
                <w:lang w:eastAsia="ru-RU"/>
              </w:rPr>
              <w:t>20</w:t>
            </w:r>
            <w:r w:rsidRPr="00502582">
              <w:rPr>
                <w:rFonts w:ascii="Times New Roman" w:eastAsia="Times New Roman" w:hAnsi="Times New Roman" w:cs="Times New Roman"/>
                <w:sz w:val="24"/>
                <w:szCs w:val="24"/>
                <w:lang w:eastAsia="ru-RU"/>
              </w:rPr>
              <w:t>14</w:t>
            </w:r>
          </w:p>
        </w:tc>
      </w:tr>
      <w:tr w:rsidR="000D0C5D" w:rsidRPr="00502582" w:rsidTr="000D0C5D">
        <w:tc>
          <w:tcPr>
            <w:tcW w:w="567" w:type="dxa"/>
            <w:tcBorders>
              <w:top w:val="single" w:sz="4" w:space="0" w:color="000000"/>
              <w:left w:val="single" w:sz="4" w:space="0" w:color="000000"/>
              <w:bottom w:val="single" w:sz="4" w:space="0" w:color="000000"/>
              <w:right w:val="single" w:sz="4" w:space="0" w:color="000000"/>
            </w:tcBorders>
          </w:tcPr>
          <w:p w:rsidR="000D0C5D" w:rsidRPr="000D0C5D" w:rsidRDefault="000D0C5D" w:rsidP="00592D8C">
            <w:pPr>
              <w:pStyle w:val="aff8"/>
              <w:numPr>
                <w:ilvl w:val="0"/>
                <w:numId w:val="34"/>
              </w:numPr>
              <w:spacing w:after="0" w:line="240" w:lineRule="auto"/>
              <w:ind w:left="357" w:hanging="357"/>
              <w:rPr>
                <w:rFonts w:ascii="Times New Roman" w:eastAsia="Times New Roman" w:hAnsi="Times New Roman" w:cs="Times New Roman"/>
                <w:sz w:val="24"/>
                <w:szCs w:val="24"/>
                <w:lang w:eastAsia="ru-RU"/>
              </w:rPr>
            </w:pPr>
          </w:p>
        </w:tc>
        <w:tc>
          <w:tcPr>
            <w:tcW w:w="2700" w:type="dxa"/>
            <w:tcBorders>
              <w:top w:val="single" w:sz="4" w:space="0" w:color="000000"/>
              <w:left w:val="single" w:sz="4" w:space="0" w:color="000000"/>
              <w:bottom w:val="single" w:sz="4" w:space="0" w:color="000000"/>
              <w:right w:val="single" w:sz="4" w:space="0" w:color="000000"/>
            </w:tcBorders>
          </w:tcPr>
          <w:p w:rsidR="000D0C5D" w:rsidRPr="002C4C8B" w:rsidRDefault="000D0C5D">
            <w:pPr>
              <w:jc w:val="center"/>
              <w:rPr>
                <w:rFonts w:ascii="Times New Roman" w:hAnsi="Times New Roman" w:cs="Times New Roman"/>
                <w:sz w:val="24"/>
                <w:szCs w:val="24"/>
              </w:rPr>
            </w:pPr>
            <w:r w:rsidRPr="002C4C8B">
              <w:rPr>
                <w:rFonts w:ascii="Times New Roman" w:hAnsi="Times New Roman" w:cs="Times New Roman"/>
                <w:sz w:val="24"/>
                <w:szCs w:val="24"/>
              </w:rPr>
              <w:t>Салахутдинова Эльвира Гилемзяновна</w:t>
            </w:r>
          </w:p>
        </w:tc>
        <w:tc>
          <w:tcPr>
            <w:tcW w:w="3961" w:type="dxa"/>
            <w:tcBorders>
              <w:top w:val="single" w:sz="4" w:space="0" w:color="000000"/>
              <w:left w:val="single" w:sz="4" w:space="0" w:color="000000"/>
              <w:bottom w:val="single" w:sz="4" w:space="0" w:color="000000"/>
              <w:right w:val="single" w:sz="4" w:space="0" w:color="000000"/>
            </w:tcBorders>
          </w:tcPr>
          <w:p w:rsidR="000D0C5D" w:rsidRPr="00502582" w:rsidRDefault="000D0C5D" w:rsidP="00411751">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Педагог дополнительного образования </w:t>
            </w:r>
            <w:r>
              <w:rPr>
                <w:rFonts w:ascii="Times New Roman" w:eastAsia="Times New Roman" w:hAnsi="Times New Roman" w:cs="Times New Roman"/>
                <w:sz w:val="24"/>
                <w:szCs w:val="24"/>
                <w:lang w:eastAsia="ru-RU"/>
              </w:rPr>
              <w:t>интеллектуальной</w:t>
            </w:r>
            <w:r w:rsidRPr="00502582">
              <w:rPr>
                <w:rFonts w:ascii="Times New Roman" w:eastAsia="Times New Roman" w:hAnsi="Times New Roman" w:cs="Times New Roman"/>
                <w:sz w:val="24"/>
                <w:szCs w:val="24"/>
                <w:lang w:eastAsia="ru-RU"/>
              </w:rPr>
              <w:t xml:space="preserve"> направленностей</w:t>
            </w:r>
          </w:p>
        </w:tc>
        <w:tc>
          <w:tcPr>
            <w:tcW w:w="1842" w:type="dxa"/>
            <w:tcBorders>
              <w:top w:val="single" w:sz="4" w:space="0" w:color="000000"/>
              <w:left w:val="single" w:sz="4" w:space="0" w:color="000000"/>
              <w:bottom w:val="single" w:sz="4" w:space="0" w:color="000000"/>
              <w:right w:val="single" w:sz="4" w:space="0" w:color="auto"/>
            </w:tcBorders>
          </w:tcPr>
          <w:p w:rsidR="000D0C5D" w:rsidRPr="00502582" w:rsidRDefault="000D0C5D" w:rsidP="00FF794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нет категории</w:t>
            </w:r>
          </w:p>
        </w:tc>
        <w:tc>
          <w:tcPr>
            <w:tcW w:w="1418" w:type="dxa"/>
            <w:tcBorders>
              <w:top w:val="single" w:sz="4" w:space="0" w:color="000000"/>
              <w:left w:val="single" w:sz="4" w:space="0" w:color="auto"/>
              <w:bottom w:val="single" w:sz="4" w:space="0" w:color="000000"/>
              <w:right w:val="single" w:sz="4" w:space="0" w:color="000000"/>
            </w:tcBorders>
          </w:tcPr>
          <w:p w:rsidR="000D0C5D" w:rsidRPr="00502582" w:rsidRDefault="000D0C5D" w:rsidP="00502582">
            <w:pPr>
              <w:spacing w:after="0" w:line="240" w:lineRule="auto"/>
              <w:rPr>
                <w:rFonts w:ascii="Times New Roman" w:eastAsia="Times New Roman" w:hAnsi="Times New Roman" w:cs="Times New Roman"/>
                <w:sz w:val="24"/>
                <w:szCs w:val="24"/>
                <w:lang w:eastAsia="ru-RU"/>
              </w:rPr>
            </w:pPr>
          </w:p>
        </w:tc>
      </w:tr>
      <w:tr w:rsidR="000D0C5D" w:rsidRPr="00502582" w:rsidTr="000D0C5D">
        <w:tc>
          <w:tcPr>
            <w:tcW w:w="567" w:type="dxa"/>
            <w:tcBorders>
              <w:top w:val="single" w:sz="4" w:space="0" w:color="000000"/>
              <w:left w:val="single" w:sz="4" w:space="0" w:color="000000"/>
              <w:bottom w:val="single" w:sz="4" w:space="0" w:color="000000"/>
              <w:right w:val="single" w:sz="4" w:space="0" w:color="000000"/>
            </w:tcBorders>
          </w:tcPr>
          <w:p w:rsidR="000D0C5D" w:rsidRPr="000D0C5D" w:rsidRDefault="000D0C5D" w:rsidP="00592D8C">
            <w:pPr>
              <w:pStyle w:val="aff8"/>
              <w:numPr>
                <w:ilvl w:val="0"/>
                <w:numId w:val="34"/>
              </w:numPr>
              <w:spacing w:after="0" w:line="240" w:lineRule="auto"/>
              <w:ind w:left="357" w:hanging="357"/>
              <w:rPr>
                <w:rFonts w:ascii="Times New Roman" w:eastAsia="Times New Roman" w:hAnsi="Times New Roman" w:cs="Times New Roman"/>
                <w:sz w:val="24"/>
                <w:szCs w:val="24"/>
                <w:lang w:eastAsia="ru-RU"/>
              </w:rPr>
            </w:pPr>
          </w:p>
        </w:tc>
        <w:tc>
          <w:tcPr>
            <w:tcW w:w="2700" w:type="dxa"/>
            <w:tcBorders>
              <w:top w:val="single" w:sz="4" w:space="0" w:color="000000"/>
              <w:left w:val="single" w:sz="4" w:space="0" w:color="000000"/>
              <w:bottom w:val="single" w:sz="4" w:space="0" w:color="000000"/>
              <w:right w:val="single" w:sz="4" w:space="0" w:color="000000"/>
            </w:tcBorders>
            <w:vAlign w:val="center"/>
          </w:tcPr>
          <w:p w:rsidR="000D0C5D" w:rsidRPr="002C4C8B" w:rsidRDefault="000D0C5D" w:rsidP="002C4C8B">
            <w:pPr>
              <w:jc w:val="center"/>
              <w:rPr>
                <w:rFonts w:ascii="Times New Roman" w:hAnsi="Times New Roman" w:cs="Times New Roman"/>
                <w:sz w:val="24"/>
                <w:szCs w:val="24"/>
              </w:rPr>
            </w:pPr>
            <w:r w:rsidRPr="002C4C8B">
              <w:rPr>
                <w:rFonts w:ascii="Times New Roman" w:hAnsi="Times New Roman" w:cs="Times New Roman"/>
                <w:sz w:val="24"/>
                <w:szCs w:val="24"/>
              </w:rPr>
              <w:t>Копосов Денис Владимирович</w:t>
            </w:r>
          </w:p>
        </w:tc>
        <w:tc>
          <w:tcPr>
            <w:tcW w:w="3961" w:type="dxa"/>
            <w:tcBorders>
              <w:top w:val="single" w:sz="4" w:space="0" w:color="000000"/>
              <w:left w:val="single" w:sz="4" w:space="0" w:color="000000"/>
              <w:bottom w:val="single" w:sz="4" w:space="0" w:color="000000"/>
              <w:right w:val="single" w:sz="4" w:space="0" w:color="000000"/>
            </w:tcBorders>
          </w:tcPr>
          <w:p w:rsidR="000D0C5D" w:rsidRPr="00502582" w:rsidRDefault="000D0C5D"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Педагог дополнительного образования физкультурно-спортивной направленности</w:t>
            </w:r>
          </w:p>
        </w:tc>
        <w:tc>
          <w:tcPr>
            <w:tcW w:w="1842" w:type="dxa"/>
            <w:tcBorders>
              <w:top w:val="single" w:sz="4" w:space="0" w:color="000000"/>
              <w:left w:val="single" w:sz="4" w:space="0" w:color="000000"/>
              <w:bottom w:val="single" w:sz="4" w:space="0" w:color="000000"/>
              <w:right w:val="single" w:sz="4" w:space="0" w:color="auto"/>
            </w:tcBorders>
          </w:tcPr>
          <w:p w:rsidR="000D0C5D" w:rsidRPr="00502582" w:rsidRDefault="000D0C5D" w:rsidP="008348C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нет категории</w:t>
            </w:r>
          </w:p>
        </w:tc>
        <w:tc>
          <w:tcPr>
            <w:tcW w:w="1418" w:type="dxa"/>
            <w:tcBorders>
              <w:top w:val="single" w:sz="4" w:space="0" w:color="000000"/>
              <w:left w:val="single" w:sz="4" w:space="0" w:color="auto"/>
              <w:bottom w:val="single" w:sz="4" w:space="0" w:color="000000"/>
              <w:right w:val="single" w:sz="4" w:space="0" w:color="000000"/>
            </w:tcBorders>
          </w:tcPr>
          <w:p w:rsidR="000D0C5D" w:rsidRPr="00502582" w:rsidRDefault="000D0C5D" w:rsidP="00502582">
            <w:pPr>
              <w:spacing w:after="0" w:line="240" w:lineRule="auto"/>
              <w:rPr>
                <w:rFonts w:ascii="Times New Roman" w:eastAsia="Times New Roman" w:hAnsi="Times New Roman" w:cs="Times New Roman"/>
                <w:color w:val="FF0000"/>
                <w:sz w:val="24"/>
                <w:szCs w:val="24"/>
                <w:lang w:eastAsia="ru-RU"/>
              </w:rPr>
            </w:pPr>
          </w:p>
        </w:tc>
      </w:tr>
      <w:tr w:rsidR="000D0C5D" w:rsidRPr="00502582" w:rsidTr="000D0C5D">
        <w:tc>
          <w:tcPr>
            <w:tcW w:w="567" w:type="dxa"/>
            <w:tcBorders>
              <w:top w:val="single" w:sz="4" w:space="0" w:color="000000"/>
              <w:left w:val="single" w:sz="4" w:space="0" w:color="000000"/>
              <w:bottom w:val="single" w:sz="4" w:space="0" w:color="000000"/>
              <w:right w:val="single" w:sz="4" w:space="0" w:color="000000"/>
            </w:tcBorders>
          </w:tcPr>
          <w:p w:rsidR="000D0C5D" w:rsidRPr="000D0C5D" w:rsidRDefault="000D0C5D" w:rsidP="00592D8C">
            <w:pPr>
              <w:pStyle w:val="aff8"/>
              <w:numPr>
                <w:ilvl w:val="0"/>
                <w:numId w:val="34"/>
              </w:numPr>
              <w:spacing w:after="0" w:line="240" w:lineRule="auto"/>
              <w:ind w:left="357" w:hanging="357"/>
              <w:rPr>
                <w:rFonts w:ascii="Times New Roman" w:eastAsia="Times New Roman" w:hAnsi="Times New Roman" w:cs="Times New Roman"/>
                <w:sz w:val="24"/>
                <w:szCs w:val="24"/>
                <w:lang w:eastAsia="ru-RU"/>
              </w:rPr>
            </w:pPr>
          </w:p>
        </w:tc>
        <w:tc>
          <w:tcPr>
            <w:tcW w:w="2700" w:type="dxa"/>
            <w:tcBorders>
              <w:top w:val="single" w:sz="4" w:space="0" w:color="000000"/>
              <w:left w:val="single" w:sz="4" w:space="0" w:color="000000"/>
              <w:bottom w:val="single" w:sz="4" w:space="0" w:color="000000"/>
              <w:right w:val="single" w:sz="4" w:space="0" w:color="000000"/>
            </w:tcBorders>
          </w:tcPr>
          <w:p w:rsidR="000D0C5D" w:rsidRPr="002C4C8B" w:rsidRDefault="000D0C5D">
            <w:pPr>
              <w:jc w:val="center"/>
              <w:rPr>
                <w:rFonts w:ascii="Times New Roman" w:hAnsi="Times New Roman" w:cs="Times New Roman"/>
                <w:sz w:val="24"/>
                <w:szCs w:val="24"/>
              </w:rPr>
            </w:pPr>
            <w:r w:rsidRPr="002C4C8B">
              <w:rPr>
                <w:rFonts w:ascii="Times New Roman" w:hAnsi="Times New Roman" w:cs="Times New Roman"/>
                <w:sz w:val="24"/>
                <w:szCs w:val="24"/>
              </w:rPr>
              <w:t>Габдрахманова Лилия Музагитовна</w:t>
            </w:r>
          </w:p>
        </w:tc>
        <w:tc>
          <w:tcPr>
            <w:tcW w:w="3961" w:type="dxa"/>
            <w:tcBorders>
              <w:top w:val="single" w:sz="4" w:space="0" w:color="000000"/>
              <w:left w:val="single" w:sz="4" w:space="0" w:color="000000"/>
              <w:bottom w:val="single" w:sz="4" w:space="0" w:color="000000"/>
              <w:right w:val="single" w:sz="4" w:space="0" w:color="000000"/>
            </w:tcBorders>
          </w:tcPr>
          <w:p w:rsidR="000D0C5D" w:rsidRPr="00502582" w:rsidRDefault="000D0C5D" w:rsidP="002C4C8B">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Педагог дополнительного образования </w:t>
            </w:r>
            <w:r>
              <w:rPr>
                <w:rFonts w:ascii="Times New Roman" w:eastAsia="Times New Roman" w:hAnsi="Times New Roman" w:cs="Times New Roman"/>
                <w:sz w:val="24"/>
                <w:szCs w:val="24"/>
                <w:lang w:eastAsia="ru-RU"/>
              </w:rPr>
              <w:t>художественной</w:t>
            </w:r>
            <w:r w:rsidRPr="00502582">
              <w:rPr>
                <w:rFonts w:ascii="Times New Roman" w:eastAsia="Times New Roman" w:hAnsi="Times New Roman" w:cs="Times New Roman"/>
                <w:sz w:val="24"/>
                <w:szCs w:val="24"/>
                <w:lang w:eastAsia="ru-RU"/>
              </w:rPr>
              <w:t xml:space="preserve"> направленности</w:t>
            </w:r>
          </w:p>
        </w:tc>
        <w:tc>
          <w:tcPr>
            <w:tcW w:w="1842" w:type="dxa"/>
            <w:tcBorders>
              <w:top w:val="single" w:sz="4" w:space="0" w:color="000000"/>
              <w:left w:val="single" w:sz="4" w:space="0" w:color="000000"/>
              <w:bottom w:val="single" w:sz="4" w:space="0" w:color="000000"/>
              <w:right w:val="single" w:sz="4" w:space="0" w:color="auto"/>
            </w:tcBorders>
          </w:tcPr>
          <w:p w:rsidR="000D0C5D" w:rsidRPr="00502582" w:rsidRDefault="000D0C5D"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Высшая категория</w:t>
            </w:r>
          </w:p>
        </w:tc>
        <w:tc>
          <w:tcPr>
            <w:tcW w:w="1418" w:type="dxa"/>
            <w:tcBorders>
              <w:top w:val="single" w:sz="4" w:space="0" w:color="000000"/>
              <w:left w:val="single" w:sz="4" w:space="0" w:color="auto"/>
              <w:bottom w:val="single" w:sz="4" w:space="0" w:color="000000"/>
              <w:right w:val="single" w:sz="4" w:space="0" w:color="000000"/>
            </w:tcBorders>
          </w:tcPr>
          <w:p w:rsidR="000D0C5D" w:rsidRPr="00502582" w:rsidRDefault="000D0C5D" w:rsidP="008348C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27.12.2018-</w:t>
            </w:r>
          </w:p>
        </w:tc>
      </w:tr>
      <w:tr w:rsidR="000D0C5D" w:rsidRPr="00502582" w:rsidTr="000D0C5D">
        <w:trPr>
          <w:trHeight w:val="406"/>
        </w:trPr>
        <w:tc>
          <w:tcPr>
            <w:tcW w:w="567" w:type="dxa"/>
            <w:tcBorders>
              <w:top w:val="single" w:sz="4" w:space="0" w:color="000000"/>
              <w:left w:val="single" w:sz="4" w:space="0" w:color="000000"/>
              <w:bottom w:val="single" w:sz="4" w:space="0" w:color="000000"/>
              <w:right w:val="single" w:sz="4" w:space="0" w:color="000000"/>
            </w:tcBorders>
          </w:tcPr>
          <w:p w:rsidR="000D0C5D" w:rsidRPr="000D0C5D" w:rsidRDefault="000D0C5D" w:rsidP="00592D8C">
            <w:pPr>
              <w:pStyle w:val="aff8"/>
              <w:numPr>
                <w:ilvl w:val="0"/>
                <w:numId w:val="34"/>
              </w:numPr>
              <w:spacing w:after="0" w:line="240" w:lineRule="auto"/>
              <w:ind w:left="357" w:hanging="357"/>
              <w:rPr>
                <w:rFonts w:ascii="Times New Roman" w:eastAsia="Times New Roman" w:hAnsi="Times New Roman" w:cs="Times New Roman"/>
                <w:sz w:val="24"/>
                <w:szCs w:val="24"/>
                <w:lang w:eastAsia="ru-RU"/>
              </w:rPr>
            </w:pPr>
          </w:p>
        </w:tc>
        <w:tc>
          <w:tcPr>
            <w:tcW w:w="2700" w:type="dxa"/>
            <w:tcBorders>
              <w:top w:val="single" w:sz="4" w:space="0" w:color="000000"/>
              <w:left w:val="single" w:sz="4" w:space="0" w:color="000000"/>
              <w:bottom w:val="single" w:sz="4" w:space="0" w:color="000000"/>
              <w:right w:val="single" w:sz="4" w:space="0" w:color="000000"/>
            </w:tcBorders>
          </w:tcPr>
          <w:p w:rsidR="000D0C5D" w:rsidRPr="002C4C8B" w:rsidRDefault="000D0C5D">
            <w:pPr>
              <w:jc w:val="center"/>
              <w:rPr>
                <w:rFonts w:ascii="Times New Roman" w:hAnsi="Times New Roman" w:cs="Times New Roman"/>
                <w:sz w:val="24"/>
                <w:szCs w:val="24"/>
              </w:rPr>
            </w:pPr>
            <w:r w:rsidRPr="002C4C8B">
              <w:rPr>
                <w:rFonts w:ascii="Times New Roman" w:hAnsi="Times New Roman" w:cs="Times New Roman"/>
                <w:sz w:val="24"/>
                <w:szCs w:val="24"/>
              </w:rPr>
              <w:t>Шаяхметова Ландыш Солтановна</w:t>
            </w:r>
          </w:p>
        </w:tc>
        <w:tc>
          <w:tcPr>
            <w:tcW w:w="3961" w:type="dxa"/>
            <w:tcBorders>
              <w:top w:val="single" w:sz="4" w:space="0" w:color="000000"/>
              <w:left w:val="single" w:sz="4" w:space="0" w:color="000000"/>
              <w:bottom w:val="single" w:sz="4" w:space="0" w:color="000000"/>
              <w:right w:val="single" w:sz="4" w:space="0" w:color="000000"/>
            </w:tcBorders>
          </w:tcPr>
          <w:p w:rsidR="000D0C5D" w:rsidRPr="00502582" w:rsidRDefault="000D0C5D"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Педагог дополнительного образования физкультурно-спортивной направленности</w:t>
            </w:r>
          </w:p>
        </w:tc>
        <w:tc>
          <w:tcPr>
            <w:tcW w:w="1842" w:type="dxa"/>
            <w:tcBorders>
              <w:top w:val="single" w:sz="4" w:space="0" w:color="000000"/>
              <w:left w:val="single" w:sz="4" w:space="0" w:color="000000"/>
              <w:bottom w:val="single" w:sz="4" w:space="0" w:color="000000"/>
              <w:right w:val="single" w:sz="4" w:space="0" w:color="auto"/>
            </w:tcBorders>
          </w:tcPr>
          <w:p w:rsidR="000D0C5D" w:rsidRPr="00502582" w:rsidRDefault="000D0C5D" w:rsidP="00FF794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нет категории</w:t>
            </w:r>
          </w:p>
        </w:tc>
        <w:tc>
          <w:tcPr>
            <w:tcW w:w="1418" w:type="dxa"/>
            <w:tcBorders>
              <w:top w:val="single" w:sz="4" w:space="0" w:color="000000"/>
              <w:left w:val="single" w:sz="4" w:space="0" w:color="auto"/>
              <w:bottom w:val="single" w:sz="4" w:space="0" w:color="000000"/>
              <w:right w:val="single" w:sz="4" w:space="0" w:color="000000"/>
            </w:tcBorders>
          </w:tcPr>
          <w:p w:rsidR="000D0C5D" w:rsidRPr="00502582" w:rsidRDefault="000D0C5D" w:rsidP="00502582">
            <w:pPr>
              <w:spacing w:after="0" w:line="240" w:lineRule="auto"/>
              <w:rPr>
                <w:rFonts w:ascii="Times New Roman" w:eastAsia="Times New Roman" w:hAnsi="Times New Roman" w:cs="Times New Roman"/>
                <w:sz w:val="24"/>
                <w:szCs w:val="24"/>
                <w:lang w:eastAsia="ru-RU"/>
              </w:rPr>
            </w:pPr>
          </w:p>
        </w:tc>
      </w:tr>
      <w:tr w:rsidR="000D0C5D" w:rsidRPr="00502582" w:rsidTr="000D0C5D">
        <w:trPr>
          <w:trHeight w:val="632"/>
        </w:trPr>
        <w:tc>
          <w:tcPr>
            <w:tcW w:w="567" w:type="dxa"/>
            <w:tcBorders>
              <w:top w:val="single" w:sz="4" w:space="0" w:color="000000"/>
              <w:left w:val="single" w:sz="4" w:space="0" w:color="000000"/>
              <w:bottom w:val="single" w:sz="4" w:space="0" w:color="000000"/>
              <w:right w:val="single" w:sz="4" w:space="0" w:color="000000"/>
            </w:tcBorders>
          </w:tcPr>
          <w:p w:rsidR="000D0C5D" w:rsidRPr="000D0C5D" w:rsidRDefault="000D0C5D" w:rsidP="00592D8C">
            <w:pPr>
              <w:pStyle w:val="aff8"/>
              <w:numPr>
                <w:ilvl w:val="0"/>
                <w:numId w:val="34"/>
              </w:numPr>
              <w:spacing w:after="0" w:line="240" w:lineRule="auto"/>
              <w:ind w:left="357" w:hanging="357"/>
              <w:rPr>
                <w:rFonts w:ascii="Times New Roman" w:eastAsia="Times New Roman" w:hAnsi="Times New Roman" w:cs="Times New Roman"/>
                <w:sz w:val="24"/>
                <w:szCs w:val="24"/>
                <w:lang w:eastAsia="ru-RU"/>
              </w:rPr>
            </w:pPr>
          </w:p>
        </w:tc>
        <w:tc>
          <w:tcPr>
            <w:tcW w:w="2700" w:type="dxa"/>
            <w:tcBorders>
              <w:top w:val="single" w:sz="4" w:space="0" w:color="000000"/>
              <w:left w:val="single" w:sz="4" w:space="0" w:color="000000"/>
              <w:bottom w:val="single" w:sz="4" w:space="0" w:color="000000"/>
              <w:right w:val="single" w:sz="4" w:space="0" w:color="000000"/>
            </w:tcBorders>
          </w:tcPr>
          <w:p w:rsidR="000D0C5D" w:rsidRPr="002C4C8B" w:rsidRDefault="000D0C5D">
            <w:pPr>
              <w:jc w:val="center"/>
              <w:rPr>
                <w:rFonts w:ascii="Times New Roman" w:hAnsi="Times New Roman" w:cs="Times New Roman"/>
                <w:sz w:val="24"/>
                <w:szCs w:val="24"/>
              </w:rPr>
            </w:pPr>
            <w:r w:rsidRPr="002C4C8B">
              <w:rPr>
                <w:rFonts w:ascii="Times New Roman" w:hAnsi="Times New Roman" w:cs="Times New Roman"/>
                <w:sz w:val="24"/>
                <w:szCs w:val="24"/>
              </w:rPr>
              <w:t>Дождикова Лилия Рамильевна</w:t>
            </w:r>
          </w:p>
        </w:tc>
        <w:tc>
          <w:tcPr>
            <w:tcW w:w="3961" w:type="dxa"/>
            <w:tcBorders>
              <w:top w:val="single" w:sz="4" w:space="0" w:color="000000"/>
              <w:left w:val="single" w:sz="4" w:space="0" w:color="000000"/>
              <w:bottom w:val="single" w:sz="4" w:space="0" w:color="000000"/>
              <w:right w:val="single" w:sz="4" w:space="0" w:color="000000"/>
            </w:tcBorders>
          </w:tcPr>
          <w:p w:rsidR="000D0C5D" w:rsidRPr="00502582" w:rsidRDefault="000D0C5D"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Педагог дополнительного образования физкультурно-спортивной направленности</w:t>
            </w:r>
          </w:p>
        </w:tc>
        <w:tc>
          <w:tcPr>
            <w:tcW w:w="1842" w:type="dxa"/>
            <w:tcBorders>
              <w:top w:val="single" w:sz="4" w:space="0" w:color="000000"/>
              <w:left w:val="single" w:sz="4" w:space="0" w:color="000000"/>
              <w:bottom w:val="single" w:sz="4" w:space="0" w:color="000000"/>
              <w:right w:val="single" w:sz="4" w:space="0" w:color="auto"/>
            </w:tcBorders>
          </w:tcPr>
          <w:p w:rsidR="000D0C5D" w:rsidRPr="00502582" w:rsidRDefault="000D0C5D" w:rsidP="00FF794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нет категории</w:t>
            </w:r>
          </w:p>
        </w:tc>
        <w:tc>
          <w:tcPr>
            <w:tcW w:w="1418" w:type="dxa"/>
            <w:tcBorders>
              <w:top w:val="single" w:sz="4" w:space="0" w:color="000000"/>
              <w:left w:val="single" w:sz="4" w:space="0" w:color="auto"/>
              <w:bottom w:val="single" w:sz="4" w:space="0" w:color="000000"/>
              <w:right w:val="single" w:sz="4" w:space="0" w:color="000000"/>
            </w:tcBorders>
          </w:tcPr>
          <w:p w:rsidR="000D0C5D" w:rsidRPr="00502582" w:rsidRDefault="000D0C5D" w:rsidP="00502582">
            <w:pPr>
              <w:spacing w:after="0" w:line="240" w:lineRule="auto"/>
              <w:rPr>
                <w:rFonts w:ascii="Times New Roman" w:eastAsia="Times New Roman" w:hAnsi="Times New Roman" w:cs="Times New Roman"/>
                <w:sz w:val="24"/>
                <w:szCs w:val="24"/>
                <w:lang w:eastAsia="ru-RU"/>
              </w:rPr>
            </w:pPr>
          </w:p>
        </w:tc>
      </w:tr>
      <w:tr w:rsidR="000D0C5D" w:rsidRPr="00502582" w:rsidTr="000D0C5D">
        <w:tc>
          <w:tcPr>
            <w:tcW w:w="567" w:type="dxa"/>
            <w:tcBorders>
              <w:top w:val="single" w:sz="4" w:space="0" w:color="000000"/>
              <w:left w:val="single" w:sz="4" w:space="0" w:color="000000"/>
              <w:bottom w:val="single" w:sz="4" w:space="0" w:color="000000"/>
              <w:right w:val="single" w:sz="4" w:space="0" w:color="000000"/>
            </w:tcBorders>
          </w:tcPr>
          <w:p w:rsidR="000D0C5D" w:rsidRPr="000D0C5D" w:rsidRDefault="000D0C5D" w:rsidP="00592D8C">
            <w:pPr>
              <w:pStyle w:val="aff8"/>
              <w:numPr>
                <w:ilvl w:val="0"/>
                <w:numId w:val="34"/>
              </w:numPr>
              <w:spacing w:after="0" w:line="240" w:lineRule="auto"/>
              <w:ind w:left="357" w:hanging="357"/>
              <w:rPr>
                <w:rFonts w:ascii="Times New Roman" w:eastAsia="Times New Roman" w:hAnsi="Times New Roman" w:cs="Times New Roman"/>
                <w:sz w:val="24"/>
                <w:szCs w:val="24"/>
                <w:lang w:eastAsia="ru-RU"/>
              </w:rPr>
            </w:pPr>
          </w:p>
        </w:tc>
        <w:tc>
          <w:tcPr>
            <w:tcW w:w="2700" w:type="dxa"/>
            <w:tcBorders>
              <w:top w:val="single" w:sz="4" w:space="0" w:color="000000"/>
              <w:left w:val="single" w:sz="4" w:space="0" w:color="000000"/>
              <w:bottom w:val="single" w:sz="4" w:space="0" w:color="000000"/>
              <w:right w:val="single" w:sz="4" w:space="0" w:color="000000"/>
            </w:tcBorders>
          </w:tcPr>
          <w:p w:rsidR="000D0C5D" w:rsidRPr="002C4C8B" w:rsidRDefault="000D0C5D">
            <w:pPr>
              <w:jc w:val="center"/>
              <w:rPr>
                <w:rFonts w:ascii="Times New Roman" w:hAnsi="Times New Roman" w:cs="Times New Roman"/>
                <w:sz w:val="24"/>
                <w:szCs w:val="24"/>
              </w:rPr>
            </w:pPr>
            <w:r w:rsidRPr="002C4C8B">
              <w:rPr>
                <w:rFonts w:ascii="Times New Roman" w:hAnsi="Times New Roman" w:cs="Times New Roman"/>
                <w:sz w:val="24"/>
                <w:szCs w:val="24"/>
              </w:rPr>
              <w:t>Зеленцова Анна Викторовна</w:t>
            </w:r>
          </w:p>
        </w:tc>
        <w:tc>
          <w:tcPr>
            <w:tcW w:w="3961" w:type="dxa"/>
            <w:tcBorders>
              <w:top w:val="single" w:sz="4" w:space="0" w:color="000000"/>
              <w:left w:val="single" w:sz="4" w:space="0" w:color="000000"/>
              <w:bottom w:val="single" w:sz="4" w:space="0" w:color="000000"/>
              <w:right w:val="single" w:sz="4" w:space="0" w:color="000000"/>
            </w:tcBorders>
          </w:tcPr>
          <w:p w:rsidR="000D0C5D" w:rsidRPr="00502582" w:rsidRDefault="000D0C5D"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Педагог дополнительного образования физкультурно-спортивной, технической направленностей</w:t>
            </w:r>
          </w:p>
        </w:tc>
        <w:tc>
          <w:tcPr>
            <w:tcW w:w="1842" w:type="dxa"/>
            <w:tcBorders>
              <w:top w:val="single" w:sz="4" w:space="0" w:color="000000"/>
              <w:left w:val="single" w:sz="4" w:space="0" w:color="000000"/>
              <w:bottom w:val="single" w:sz="4" w:space="0" w:color="000000"/>
              <w:right w:val="single" w:sz="4" w:space="0" w:color="auto"/>
            </w:tcBorders>
          </w:tcPr>
          <w:p w:rsidR="000D0C5D" w:rsidRPr="00502582" w:rsidRDefault="000D0C5D" w:rsidP="00FF794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нет категории</w:t>
            </w:r>
          </w:p>
        </w:tc>
        <w:tc>
          <w:tcPr>
            <w:tcW w:w="1418" w:type="dxa"/>
            <w:tcBorders>
              <w:top w:val="single" w:sz="4" w:space="0" w:color="000000"/>
              <w:left w:val="single" w:sz="4" w:space="0" w:color="auto"/>
              <w:bottom w:val="single" w:sz="4" w:space="0" w:color="000000"/>
              <w:right w:val="single" w:sz="4" w:space="0" w:color="000000"/>
            </w:tcBorders>
          </w:tcPr>
          <w:p w:rsidR="000D0C5D" w:rsidRPr="00502582" w:rsidRDefault="000D0C5D" w:rsidP="00502582">
            <w:pPr>
              <w:spacing w:after="0" w:line="240" w:lineRule="auto"/>
              <w:rPr>
                <w:rFonts w:ascii="Times New Roman" w:eastAsia="Times New Roman" w:hAnsi="Times New Roman" w:cs="Times New Roman"/>
                <w:sz w:val="24"/>
                <w:szCs w:val="24"/>
                <w:lang w:eastAsia="ru-RU"/>
              </w:rPr>
            </w:pPr>
          </w:p>
        </w:tc>
      </w:tr>
      <w:tr w:rsidR="000D0C5D" w:rsidRPr="00502582" w:rsidTr="000D0C5D">
        <w:tc>
          <w:tcPr>
            <w:tcW w:w="567" w:type="dxa"/>
            <w:tcBorders>
              <w:top w:val="single" w:sz="4" w:space="0" w:color="000000"/>
              <w:left w:val="single" w:sz="4" w:space="0" w:color="000000"/>
              <w:bottom w:val="single" w:sz="4" w:space="0" w:color="000000"/>
              <w:right w:val="single" w:sz="4" w:space="0" w:color="000000"/>
            </w:tcBorders>
          </w:tcPr>
          <w:p w:rsidR="000D0C5D" w:rsidRPr="000D0C5D" w:rsidRDefault="000D0C5D" w:rsidP="00592D8C">
            <w:pPr>
              <w:pStyle w:val="aff8"/>
              <w:numPr>
                <w:ilvl w:val="0"/>
                <w:numId w:val="34"/>
              </w:numPr>
              <w:spacing w:after="0" w:line="240" w:lineRule="auto"/>
              <w:ind w:left="357" w:hanging="357"/>
              <w:rPr>
                <w:rFonts w:ascii="Times New Roman" w:eastAsia="Times New Roman" w:hAnsi="Times New Roman" w:cs="Times New Roman"/>
                <w:sz w:val="24"/>
                <w:szCs w:val="24"/>
                <w:lang w:eastAsia="ru-RU"/>
              </w:rPr>
            </w:pPr>
          </w:p>
        </w:tc>
        <w:tc>
          <w:tcPr>
            <w:tcW w:w="2700" w:type="dxa"/>
            <w:tcBorders>
              <w:top w:val="single" w:sz="4" w:space="0" w:color="000000"/>
              <w:left w:val="single" w:sz="4" w:space="0" w:color="000000"/>
              <w:bottom w:val="single" w:sz="4" w:space="0" w:color="000000"/>
              <w:right w:val="single" w:sz="4" w:space="0" w:color="000000"/>
            </w:tcBorders>
          </w:tcPr>
          <w:p w:rsidR="000D0C5D" w:rsidRPr="002C4C8B" w:rsidRDefault="000D0C5D">
            <w:pPr>
              <w:jc w:val="center"/>
              <w:rPr>
                <w:rFonts w:ascii="Times New Roman" w:hAnsi="Times New Roman" w:cs="Times New Roman"/>
                <w:sz w:val="24"/>
                <w:szCs w:val="24"/>
              </w:rPr>
            </w:pPr>
            <w:r w:rsidRPr="002C4C8B">
              <w:rPr>
                <w:rFonts w:ascii="Times New Roman" w:hAnsi="Times New Roman" w:cs="Times New Roman"/>
                <w:sz w:val="24"/>
                <w:szCs w:val="24"/>
              </w:rPr>
              <w:t>Галеев Эдуард Раулевич</w:t>
            </w:r>
          </w:p>
        </w:tc>
        <w:tc>
          <w:tcPr>
            <w:tcW w:w="3961" w:type="dxa"/>
            <w:tcBorders>
              <w:top w:val="single" w:sz="4" w:space="0" w:color="000000"/>
              <w:left w:val="single" w:sz="4" w:space="0" w:color="000000"/>
              <w:bottom w:val="single" w:sz="4" w:space="0" w:color="000000"/>
              <w:right w:val="single" w:sz="4" w:space="0" w:color="000000"/>
            </w:tcBorders>
          </w:tcPr>
          <w:p w:rsidR="000D0C5D" w:rsidRPr="00502582" w:rsidRDefault="000D0C5D"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Педагог дополнительного образования физкультурно-спортивной направленности</w:t>
            </w:r>
          </w:p>
          <w:p w:rsidR="000D0C5D" w:rsidRPr="00502582" w:rsidRDefault="000D0C5D" w:rsidP="00502582">
            <w:pPr>
              <w:spacing w:after="0" w:line="240" w:lineRule="auto"/>
              <w:rPr>
                <w:rFonts w:ascii="Times New Roman" w:eastAsia="Times New Roman" w:hAnsi="Times New Roman" w:cs="Times New Roman"/>
                <w:sz w:val="24"/>
                <w:szCs w:val="24"/>
                <w:lang w:eastAsia="ru-RU"/>
              </w:rPr>
            </w:pPr>
          </w:p>
        </w:tc>
        <w:tc>
          <w:tcPr>
            <w:tcW w:w="1842" w:type="dxa"/>
            <w:tcBorders>
              <w:top w:val="single" w:sz="4" w:space="0" w:color="000000"/>
              <w:left w:val="single" w:sz="4" w:space="0" w:color="000000"/>
              <w:bottom w:val="single" w:sz="4" w:space="0" w:color="000000"/>
              <w:right w:val="single" w:sz="4" w:space="0" w:color="auto"/>
            </w:tcBorders>
          </w:tcPr>
          <w:p w:rsidR="000D0C5D" w:rsidRPr="00502582" w:rsidRDefault="000D0C5D" w:rsidP="00FF794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нет категории</w:t>
            </w:r>
          </w:p>
        </w:tc>
        <w:tc>
          <w:tcPr>
            <w:tcW w:w="1418" w:type="dxa"/>
            <w:tcBorders>
              <w:top w:val="single" w:sz="4" w:space="0" w:color="000000"/>
              <w:left w:val="single" w:sz="4" w:space="0" w:color="auto"/>
              <w:bottom w:val="single" w:sz="4" w:space="0" w:color="000000"/>
              <w:right w:val="single" w:sz="4" w:space="0" w:color="000000"/>
            </w:tcBorders>
          </w:tcPr>
          <w:p w:rsidR="000D0C5D" w:rsidRPr="00502582" w:rsidRDefault="000D0C5D" w:rsidP="00502582">
            <w:pPr>
              <w:spacing w:after="0" w:line="240" w:lineRule="auto"/>
              <w:rPr>
                <w:rFonts w:ascii="Times New Roman" w:eastAsia="Times New Roman" w:hAnsi="Times New Roman" w:cs="Times New Roman"/>
                <w:sz w:val="24"/>
                <w:szCs w:val="24"/>
                <w:lang w:eastAsia="ru-RU"/>
              </w:rPr>
            </w:pPr>
          </w:p>
        </w:tc>
      </w:tr>
      <w:tr w:rsidR="000D0C5D" w:rsidRPr="00502582" w:rsidTr="000D0C5D">
        <w:tc>
          <w:tcPr>
            <w:tcW w:w="567" w:type="dxa"/>
            <w:tcBorders>
              <w:top w:val="single" w:sz="4" w:space="0" w:color="000000"/>
              <w:left w:val="single" w:sz="4" w:space="0" w:color="000000"/>
              <w:bottom w:val="single" w:sz="4" w:space="0" w:color="000000"/>
              <w:right w:val="single" w:sz="4" w:space="0" w:color="000000"/>
            </w:tcBorders>
          </w:tcPr>
          <w:p w:rsidR="000D0C5D" w:rsidRPr="000D0C5D" w:rsidRDefault="000D0C5D" w:rsidP="00592D8C">
            <w:pPr>
              <w:pStyle w:val="aff8"/>
              <w:numPr>
                <w:ilvl w:val="0"/>
                <w:numId w:val="34"/>
              </w:numPr>
              <w:spacing w:after="0" w:line="240" w:lineRule="auto"/>
              <w:ind w:left="357" w:hanging="357"/>
              <w:rPr>
                <w:rFonts w:ascii="Times New Roman" w:eastAsia="Times New Roman" w:hAnsi="Times New Roman" w:cs="Times New Roman"/>
                <w:sz w:val="24"/>
                <w:szCs w:val="24"/>
                <w:lang w:eastAsia="ru-RU"/>
              </w:rPr>
            </w:pPr>
          </w:p>
        </w:tc>
        <w:tc>
          <w:tcPr>
            <w:tcW w:w="2700" w:type="dxa"/>
            <w:tcBorders>
              <w:top w:val="single" w:sz="4" w:space="0" w:color="000000"/>
              <w:left w:val="single" w:sz="4" w:space="0" w:color="000000"/>
              <w:bottom w:val="single" w:sz="4" w:space="0" w:color="000000"/>
              <w:right w:val="single" w:sz="4" w:space="0" w:color="000000"/>
            </w:tcBorders>
          </w:tcPr>
          <w:p w:rsidR="000D0C5D" w:rsidRPr="002C4C8B" w:rsidRDefault="000D0C5D">
            <w:pPr>
              <w:jc w:val="center"/>
              <w:rPr>
                <w:rFonts w:ascii="Times New Roman" w:hAnsi="Times New Roman" w:cs="Times New Roman"/>
                <w:sz w:val="24"/>
                <w:szCs w:val="24"/>
              </w:rPr>
            </w:pPr>
            <w:r w:rsidRPr="002C4C8B">
              <w:rPr>
                <w:rFonts w:ascii="Times New Roman" w:hAnsi="Times New Roman" w:cs="Times New Roman"/>
                <w:sz w:val="24"/>
                <w:szCs w:val="24"/>
              </w:rPr>
              <w:t>Узлова Светлана Николаевна</w:t>
            </w:r>
          </w:p>
        </w:tc>
        <w:tc>
          <w:tcPr>
            <w:tcW w:w="3961" w:type="dxa"/>
            <w:tcBorders>
              <w:top w:val="single" w:sz="4" w:space="0" w:color="000000"/>
              <w:left w:val="single" w:sz="4" w:space="0" w:color="000000"/>
              <w:bottom w:val="single" w:sz="4" w:space="0" w:color="000000"/>
              <w:right w:val="single" w:sz="4" w:space="0" w:color="000000"/>
            </w:tcBorders>
          </w:tcPr>
          <w:p w:rsidR="000D0C5D" w:rsidRPr="00502582" w:rsidRDefault="000D0C5D"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Педагог дополнительного образования физкультурно-спортивной направленности</w:t>
            </w:r>
          </w:p>
        </w:tc>
        <w:tc>
          <w:tcPr>
            <w:tcW w:w="1842" w:type="dxa"/>
            <w:tcBorders>
              <w:top w:val="single" w:sz="4" w:space="0" w:color="000000"/>
              <w:left w:val="single" w:sz="4" w:space="0" w:color="000000"/>
              <w:bottom w:val="single" w:sz="4" w:space="0" w:color="000000"/>
              <w:right w:val="single" w:sz="4" w:space="0" w:color="auto"/>
            </w:tcBorders>
          </w:tcPr>
          <w:p w:rsidR="000D0C5D" w:rsidRPr="00502582" w:rsidRDefault="000D0C5D" w:rsidP="0050258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СЗД</w:t>
            </w:r>
          </w:p>
        </w:tc>
        <w:tc>
          <w:tcPr>
            <w:tcW w:w="1418" w:type="dxa"/>
            <w:tcBorders>
              <w:top w:val="single" w:sz="4" w:space="0" w:color="000000"/>
              <w:left w:val="single" w:sz="4" w:space="0" w:color="auto"/>
              <w:bottom w:val="single" w:sz="4" w:space="0" w:color="000000"/>
              <w:right w:val="single" w:sz="4" w:space="0" w:color="000000"/>
            </w:tcBorders>
          </w:tcPr>
          <w:p w:rsidR="000D0C5D" w:rsidRPr="00592D21" w:rsidRDefault="000D0C5D" w:rsidP="008348C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30.10.2018</w:t>
            </w:r>
          </w:p>
        </w:tc>
      </w:tr>
      <w:tr w:rsidR="000D0C5D" w:rsidRPr="00502582" w:rsidTr="000D0C5D">
        <w:tc>
          <w:tcPr>
            <w:tcW w:w="567" w:type="dxa"/>
            <w:tcBorders>
              <w:top w:val="single" w:sz="4" w:space="0" w:color="000000"/>
              <w:left w:val="single" w:sz="4" w:space="0" w:color="000000"/>
              <w:bottom w:val="single" w:sz="4" w:space="0" w:color="000000"/>
              <w:right w:val="single" w:sz="4" w:space="0" w:color="000000"/>
            </w:tcBorders>
          </w:tcPr>
          <w:p w:rsidR="000D0C5D" w:rsidRPr="000D0C5D" w:rsidRDefault="000D0C5D" w:rsidP="00592D8C">
            <w:pPr>
              <w:pStyle w:val="aff8"/>
              <w:numPr>
                <w:ilvl w:val="0"/>
                <w:numId w:val="34"/>
              </w:numPr>
              <w:spacing w:after="0" w:line="240" w:lineRule="auto"/>
              <w:ind w:left="357" w:hanging="357"/>
              <w:rPr>
                <w:rFonts w:ascii="Times New Roman" w:eastAsia="Times New Roman" w:hAnsi="Times New Roman" w:cs="Times New Roman"/>
                <w:sz w:val="24"/>
                <w:szCs w:val="24"/>
                <w:lang w:eastAsia="ru-RU"/>
              </w:rPr>
            </w:pPr>
          </w:p>
        </w:tc>
        <w:tc>
          <w:tcPr>
            <w:tcW w:w="2700" w:type="dxa"/>
            <w:tcBorders>
              <w:top w:val="single" w:sz="4" w:space="0" w:color="000000"/>
              <w:left w:val="single" w:sz="4" w:space="0" w:color="000000"/>
              <w:bottom w:val="single" w:sz="4" w:space="0" w:color="000000"/>
              <w:right w:val="single" w:sz="4" w:space="0" w:color="000000"/>
            </w:tcBorders>
          </w:tcPr>
          <w:p w:rsidR="000D0C5D" w:rsidRPr="002C4C8B" w:rsidRDefault="000D0C5D">
            <w:pPr>
              <w:jc w:val="center"/>
              <w:rPr>
                <w:rFonts w:ascii="Times New Roman" w:hAnsi="Times New Roman" w:cs="Times New Roman"/>
                <w:sz w:val="24"/>
                <w:szCs w:val="24"/>
              </w:rPr>
            </w:pPr>
            <w:r w:rsidRPr="002C4C8B">
              <w:rPr>
                <w:rFonts w:ascii="Times New Roman" w:hAnsi="Times New Roman" w:cs="Times New Roman"/>
                <w:sz w:val="24"/>
                <w:szCs w:val="24"/>
              </w:rPr>
              <w:t>Кашипова Лидия Раисовна</w:t>
            </w:r>
          </w:p>
        </w:tc>
        <w:tc>
          <w:tcPr>
            <w:tcW w:w="3961" w:type="dxa"/>
            <w:tcBorders>
              <w:top w:val="single" w:sz="4" w:space="0" w:color="000000"/>
              <w:left w:val="single" w:sz="4" w:space="0" w:color="000000"/>
              <w:bottom w:val="single" w:sz="4" w:space="0" w:color="000000"/>
              <w:right w:val="single" w:sz="4" w:space="0" w:color="000000"/>
            </w:tcBorders>
          </w:tcPr>
          <w:p w:rsidR="000D0C5D" w:rsidRPr="00502582" w:rsidRDefault="000D0C5D"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Педагог </w:t>
            </w:r>
            <w:r>
              <w:rPr>
                <w:rFonts w:ascii="Times New Roman" w:eastAsia="Times New Roman" w:hAnsi="Times New Roman" w:cs="Times New Roman"/>
                <w:sz w:val="24"/>
                <w:szCs w:val="24"/>
                <w:lang w:eastAsia="ru-RU"/>
              </w:rPr>
              <w:t>интеллектуальной направленности</w:t>
            </w:r>
          </w:p>
        </w:tc>
        <w:tc>
          <w:tcPr>
            <w:tcW w:w="1842" w:type="dxa"/>
            <w:tcBorders>
              <w:top w:val="single" w:sz="4" w:space="0" w:color="000000"/>
              <w:left w:val="single" w:sz="4" w:space="0" w:color="000000"/>
              <w:bottom w:val="single" w:sz="4" w:space="0" w:color="000000"/>
              <w:right w:val="single" w:sz="4" w:space="0" w:color="auto"/>
            </w:tcBorders>
          </w:tcPr>
          <w:p w:rsidR="000D0C5D" w:rsidRPr="00502582" w:rsidRDefault="000D0C5D" w:rsidP="008348C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нет категории</w:t>
            </w:r>
          </w:p>
        </w:tc>
        <w:tc>
          <w:tcPr>
            <w:tcW w:w="1418" w:type="dxa"/>
            <w:tcBorders>
              <w:top w:val="single" w:sz="4" w:space="0" w:color="000000"/>
              <w:left w:val="single" w:sz="4" w:space="0" w:color="auto"/>
              <w:bottom w:val="single" w:sz="4" w:space="0" w:color="000000"/>
              <w:right w:val="single" w:sz="4" w:space="0" w:color="000000"/>
            </w:tcBorders>
          </w:tcPr>
          <w:p w:rsidR="000D0C5D" w:rsidRPr="00502582" w:rsidRDefault="000D0C5D" w:rsidP="00502582">
            <w:pPr>
              <w:spacing w:after="0" w:line="240" w:lineRule="auto"/>
              <w:rPr>
                <w:rFonts w:ascii="Times New Roman" w:eastAsia="Times New Roman" w:hAnsi="Times New Roman" w:cs="Times New Roman"/>
                <w:sz w:val="24"/>
                <w:szCs w:val="24"/>
                <w:lang w:eastAsia="ru-RU"/>
              </w:rPr>
            </w:pPr>
          </w:p>
        </w:tc>
      </w:tr>
      <w:tr w:rsidR="000D0C5D" w:rsidRPr="00502582" w:rsidTr="000D0C5D">
        <w:tc>
          <w:tcPr>
            <w:tcW w:w="567" w:type="dxa"/>
            <w:tcBorders>
              <w:top w:val="single" w:sz="4" w:space="0" w:color="000000"/>
              <w:left w:val="single" w:sz="4" w:space="0" w:color="000000"/>
              <w:bottom w:val="single" w:sz="4" w:space="0" w:color="000000"/>
              <w:right w:val="single" w:sz="4" w:space="0" w:color="000000"/>
            </w:tcBorders>
          </w:tcPr>
          <w:p w:rsidR="000D0C5D" w:rsidRPr="000D0C5D" w:rsidRDefault="000D0C5D" w:rsidP="00592D8C">
            <w:pPr>
              <w:pStyle w:val="aff8"/>
              <w:numPr>
                <w:ilvl w:val="0"/>
                <w:numId w:val="34"/>
              </w:numPr>
              <w:spacing w:after="0" w:line="240" w:lineRule="auto"/>
              <w:ind w:left="357" w:hanging="357"/>
              <w:rPr>
                <w:rFonts w:ascii="Times New Roman" w:eastAsia="Times New Roman" w:hAnsi="Times New Roman" w:cs="Times New Roman"/>
                <w:sz w:val="24"/>
                <w:szCs w:val="24"/>
                <w:lang w:eastAsia="ru-RU"/>
              </w:rPr>
            </w:pPr>
          </w:p>
        </w:tc>
        <w:tc>
          <w:tcPr>
            <w:tcW w:w="2700" w:type="dxa"/>
            <w:tcBorders>
              <w:top w:val="single" w:sz="4" w:space="0" w:color="000000"/>
              <w:left w:val="single" w:sz="4" w:space="0" w:color="000000"/>
              <w:bottom w:val="single" w:sz="4" w:space="0" w:color="000000"/>
              <w:right w:val="single" w:sz="4" w:space="0" w:color="000000"/>
            </w:tcBorders>
          </w:tcPr>
          <w:p w:rsidR="000D0C5D" w:rsidRPr="002C4C8B" w:rsidRDefault="000D0C5D">
            <w:pPr>
              <w:jc w:val="center"/>
              <w:rPr>
                <w:rFonts w:ascii="Times New Roman" w:hAnsi="Times New Roman" w:cs="Times New Roman"/>
                <w:sz w:val="24"/>
                <w:szCs w:val="24"/>
              </w:rPr>
            </w:pPr>
            <w:r w:rsidRPr="002C4C8B">
              <w:rPr>
                <w:rFonts w:ascii="Times New Roman" w:hAnsi="Times New Roman" w:cs="Times New Roman"/>
                <w:sz w:val="24"/>
                <w:szCs w:val="24"/>
              </w:rPr>
              <w:t xml:space="preserve">Аникина Алена </w:t>
            </w:r>
            <w:r w:rsidRPr="002C4C8B">
              <w:rPr>
                <w:rFonts w:ascii="Times New Roman" w:hAnsi="Times New Roman" w:cs="Times New Roman"/>
                <w:sz w:val="24"/>
                <w:szCs w:val="24"/>
              </w:rPr>
              <w:lastRenderedPageBreak/>
              <w:t>Николаевна</w:t>
            </w:r>
          </w:p>
        </w:tc>
        <w:tc>
          <w:tcPr>
            <w:tcW w:w="3961" w:type="dxa"/>
            <w:tcBorders>
              <w:top w:val="single" w:sz="4" w:space="0" w:color="000000"/>
              <w:left w:val="single" w:sz="4" w:space="0" w:color="000000"/>
              <w:bottom w:val="single" w:sz="4" w:space="0" w:color="000000"/>
              <w:right w:val="single" w:sz="4" w:space="0" w:color="000000"/>
            </w:tcBorders>
          </w:tcPr>
          <w:p w:rsidR="000D0C5D" w:rsidRPr="00502582" w:rsidRDefault="000D0C5D"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lastRenderedPageBreak/>
              <w:t xml:space="preserve">Педагог дополнительного </w:t>
            </w:r>
            <w:r w:rsidRPr="00502582">
              <w:rPr>
                <w:rFonts w:ascii="Times New Roman" w:eastAsia="Times New Roman" w:hAnsi="Times New Roman" w:cs="Times New Roman"/>
                <w:sz w:val="24"/>
                <w:szCs w:val="24"/>
                <w:lang w:eastAsia="ru-RU"/>
              </w:rPr>
              <w:lastRenderedPageBreak/>
              <w:t>образования физкультурно-спортивной направленности</w:t>
            </w:r>
          </w:p>
        </w:tc>
        <w:tc>
          <w:tcPr>
            <w:tcW w:w="1842" w:type="dxa"/>
            <w:tcBorders>
              <w:top w:val="single" w:sz="4" w:space="0" w:color="000000"/>
              <w:left w:val="single" w:sz="4" w:space="0" w:color="000000"/>
              <w:bottom w:val="single" w:sz="4" w:space="0" w:color="000000"/>
              <w:right w:val="single" w:sz="4" w:space="0" w:color="auto"/>
            </w:tcBorders>
          </w:tcPr>
          <w:p w:rsidR="000D0C5D" w:rsidRPr="00502582" w:rsidRDefault="000D0C5D" w:rsidP="008348C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нет категории</w:t>
            </w:r>
          </w:p>
        </w:tc>
        <w:tc>
          <w:tcPr>
            <w:tcW w:w="1418" w:type="dxa"/>
            <w:tcBorders>
              <w:top w:val="single" w:sz="4" w:space="0" w:color="000000"/>
              <w:left w:val="single" w:sz="4" w:space="0" w:color="auto"/>
              <w:bottom w:val="single" w:sz="4" w:space="0" w:color="000000"/>
              <w:right w:val="single" w:sz="4" w:space="0" w:color="000000"/>
            </w:tcBorders>
          </w:tcPr>
          <w:p w:rsidR="000D0C5D" w:rsidRPr="00502582" w:rsidRDefault="000D0C5D" w:rsidP="00502582">
            <w:pPr>
              <w:spacing w:after="0" w:line="240" w:lineRule="auto"/>
              <w:rPr>
                <w:rFonts w:ascii="Times New Roman" w:eastAsia="Times New Roman" w:hAnsi="Times New Roman" w:cs="Times New Roman"/>
                <w:sz w:val="24"/>
                <w:szCs w:val="24"/>
                <w:lang w:eastAsia="ru-RU"/>
              </w:rPr>
            </w:pPr>
          </w:p>
        </w:tc>
      </w:tr>
    </w:tbl>
    <w:p w:rsidR="009A120A" w:rsidRDefault="009A120A" w:rsidP="00BC6D2D">
      <w:pPr>
        <w:spacing w:after="0" w:line="240" w:lineRule="auto"/>
        <w:rPr>
          <w:rFonts w:ascii="Times New Roman" w:eastAsia="Times New Roman" w:hAnsi="Times New Roman" w:cs="Times New Roman"/>
          <w:b/>
          <w:sz w:val="24"/>
          <w:szCs w:val="24"/>
          <w:lang w:eastAsia="ru-RU"/>
        </w:rPr>
      </w:pPr>
    </w:p>
    <w:p w:rsidR="00502582" w:rsidRPr="00502582" w:rsidRDefault="00502582" w:rsidP="00502582">
      <w:pPr>
        <w:spacing w:after="0" w:line="240" w:lineRule="auto"/>
        <w:jc w:val="center"/>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 xml:space="preserve">Финансирование </w:t>
      </w:r>
      <w:r w:rsidR="00C26FC9">
        <w:rPr>
          <w:rFonts w:ascii="Times New Roman" w:eastAsia="Times New Roman" w:hAnsi="Times New Roman" w:cs="Times New Roman"/>
          <w:b/>
          <w:sz w:val="24"/>
          <w:szCs w:val="24"/>
          <w:lang w:eastAsia="ru-RU"/>
        </w:rPr>
        <w:t>МБУ ДО «ЦДТ»</w:t>
      </w:r>
      <w:r w:rsidRPr="00502582">
        <w:rPr>
          <w:rFonts w:ascii="Times New Roman" w:eastAsia="Times New Roman" w:hAnsi="Times New Roman" w:cs="Times New Roman"/>
          <w:b/>
          <w:sz w:val="24"/>
          <w:szCs w:val="24"/>
          <w:lang w:eastAsia="ru-RU"/>
        </w:rPr>
        <w:t>:</w:t>
      </w:r>
    </w:p>
    <w:p w:rsidR="00502582" w:rsidRPr="00502582" w:rsidRDefault="00502582" w:rsidP="00502582">
      <w:pPr>
        <w:spacing w:after="0" w:line="240" w:lineRule="auto"/>
        <w:jc w:val="center"/>
        <w:rPr>
          <w:rFonts w:ascii="Times New Roman" w:eastAsia="Times New Roman" w:hAnsi="Times New Roman" w:cs="Times New Roman"/>
          <w:b/>
          <w:sz w:val="24"/>
          <w:szCs w:val="24"/>
          <w:lang w:eastAsia="ru-RU"/>
        </w:rPr>
      </w:pPr>
    </w:p>
    <w:p w:rsidR="00502582" w:rsidRPr="00502582" w:rsidRDefault="00502582"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Муниципальное бюджетное финансирование</w:t>
      </w:r>
    </w:p>
    <w:p w:rsidR="00502582" w:rsidRPr="00502582" w:rsidRDefault="00502582" w:rsidP="00502582">
      <w:pPr>
        <w:spacing w:after="0" w:line="240" w:lineRule="auto"/>
        <w:rPr>
          <w:rFonts w:ascii="Times New Roman" w:eastAsia="Times New Roman" w:hAnsi="Times New Roman" w:cs="Times New Roman"/>
          <w:sz w:val="24"/>
          <w:szCs w:val="24"/>
          <w:lang w:eastAsia="ru-RU"/>
        </w:rPr>
      </w:pPr>
    </w:p>
    <w:p w:rsidR="00502582" w:rsidRDefault="00502582" w:rsidP="00502582">
      <w:pPr>
        <w:spacing w:after="0" w:line="240" w:lineRule="auto"/>
        <w:jc w:val="center"/>
        <w:rPr>
          <w:rFonts w:ascii="Times New Roman" w:eastAsia="Times New Roman" w:hAnsi="Times New Roman" w:cs="Times New Roman"/>
          <w:b/>
          <w:sz w:val="24"/>
          <w:szCs w:val="24"/>
          <w:lang w:eastAsia="ru-RU"/>
        </w:rPr>
      </w:pPr>
      <w:r w:rsidRPr="00502582">
        <w:rPr>
          <w:rFonts w:ascii="Times New Roman" w:eastAsia="Times New Roman" w:hAnsi="Times New Roman" w:cs="Times New Roman"/>
          <w:b/>
          <w:sz w:val="24"/>
          <w:szCs w:val="24"/>
          <w:lang w:eastAsia="ru-RU"/>
        </w:rPr>
        <w:t>Характеристика материально-технической базы</w:t>
      </w:r>
    </w:p>
    <w:p w:rsidR="00BC6D2D" w:rsidRPr="00502582" w:rsidRDefault="00BC6D2D" w:rsidP="00502582">
      <w:pPr>
        <w:spacing w:after="0" w:line="240" w:lineRule="auto"/>
        <w:jc w:val="center"/>
        <w:rPr>
          <w:rFonts w:ascii="Times New Roman" w:eastAsia="Times New Roman" w:hAnsi="Times New Roman" w:cs="Times New Roman"/>
          <w:b/>
          <w:sz w:val="24"/>
          <w:szCs w:val="24"/>
          <w:lang w:eastAsia="ru-RU"/>
        </w:rPr>
      </w:pPr>
    </w:p>
    <w:p w:rsidR="00502582" w:rsidRPr="00502582" w:rsidRDefault="00C26FC9" w:rsidP="00502582">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rPr>
        <w:t>МБУ ДО «ЦДТ»</w:t>
      </w:r>
      <w:r w:rsidR="00B7580D">
        <w:rPr>
          <w:rFonts w:ascii="Times New Roman" w:eastAsia="Times New Roman" w:hAnsi="Times New Roman" w:cs="Times New Roman"/>
          <w:sz w:val="24"/>
          <w:szCs w:val="24"/>
          <w:lang w:eastAsia="ru-RU"/>
        </w:rPr>
        <w:t xml:space="preserve"> </w:t>
      </w:r>
      <w:r w:rsidR="00502582" w:rsidRPr="00502582">
        <w:rPr>
          <w:rFonts w:ascii="Times New Roman" w:eastAsia="Times New Roman" w:hAnsi="Times New Roman" w:cs="Times New Roman"/>
          <w:sz w:val="24"/>
          <w:szCs w:val="24"/>
          <w:lang w:eastAsia="ru-RU"/>
        </w:rPr>
        <w:t>имеет собственное администра</w:t>
      </w:r>
      <w:r w:rsidR="00F9645A">
        <w:rPr>
          <w:rFonts w:ascii="Times New Roman" w:eastAsia="Times New Roman" w:hAnsi="Times New Roman" w:cs="Times New Roman"/>
          <w:sz w:val="24"/>
          <w:szCs w:val="24"/>
          <w:lang w:eastAsia="ru-RU"/>
        </w:rPr>
        <w:t>тивное здание общей площадью</w:t>
      </w:r>
      <w:r w:rsidR="00B7580D">
        <w:rPr>
          <w:rFonts w:ascii="Times New Roman" w:eastAsia="Times New Roman" w:hAnsi="Times New Roman" w:cs="Times New Roman"/>
          <w:sz w:val="24"/>
          <w:szCs w:val="24"/>
          <w:lang w:eastAsia="ru-RU"/>
        </w:rPr>
        <w:t xml:space="preserve"> </w:t>
      </w:r>
      <w:r w:rsidR="00F9645A">
        <w:rPr>
          <w:rFonts w:ascii="Times New Roman" w:eastAsia="Times New Roman" w:hAnsi="Times New Roman" w:cs="Times New Roman"/>
          <w:sz w:val="24"/>
          <w:szCs w:val="24"/>
          <w:lang w:eastAsia="ru-RU"/>
        </w:rPr>
        <w:t>1</w:t>
      </w:r>
      <w:r w:rsidR="00615C36">
        <w:rPr>
          <w:rFonts w:ascii="Times New Roman" w:eastAsia="Times New Roman" w:hAnsi="Times New Roman" w:cs="Times New Roman"/>
          <w:sz w:val="24"/>
          <w:szCs w:val="24"/>
          <w:lang w:eastAsia="ru-RU"/>
        </w:rPr>
        <w:t>265</w:t>
      </w:r>
      <w:r w:rsidR="00502582" w:rsidRPr="00502582">
        <w:rPr>
          <w:rFonts w:ascii="Times New Roman" w:eastAsia="Times New Roman" w:hAnsi="Times New Roman" w:cs="Times New Roman"/>
          <w:sz w:val="24"/>
          <w:szCs w:val="24"/>
          <w:lang w:eastAsia="ru-RU"/>
        </w:rPr>
        <w:t>,</w:t>
      </w:r>
      <w:r w:rsidR="00615C36">
        <w:rPr>
          <w:rFonts w:ascii="Times New Roman" w:eastAsia="Times New Roman" w:hAnsi="Times New Roman" w:cs="Times New Roman"/>
          <w:sz w:val="24"/>
          <w:szCs w:val="24"/>
          <w:lang w:eastAsia="ru-RU"/>
        </w:rPr>
        <w:t>4</w:t>
      </w:r>
      <w:r w:rsidR="00502582" w:rsidRPr="00502582">
        <w:rPr>
          <w:rFonts w:ascii="Times New Roman" w:eastAsia="Times New Roman" w:hAnsi="Times New Roman" w:cs="Times New Roman"/>
          <w:sz w:val="24"/>
          <w:szCs w:val="24"/>
          <w:lang w:eastAsia="ru-RU"/>
        </w:rPr>
        <w:t xml:space="preserve"> кв.м.</w:t>
      </w:r>
    </w:p>
    <w:p w:rsidR="00502582" w:rsidRPr="00502582" w:rsidRDefault="00502582" w:rsidP="00502582">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В </w:t>
      </w:r>
      <w:r w:rsidR="00615C36">
        <w:rPr>
          <w:rFonts w:ascii="Times New Roman" w:eastAsia="Times New Roman" w:hAnsi="Times New Roman" w:cs="Times New Roman"/>
          <w:sz w:val="24"/>
          <w:szCs w:val="24"/>
          <w:lang w:eastAsia="ru-RU"/>
        </w:rPr>
        <w:t>Центре детского</w:t>
      </w:r>
      <w:r w:rsidRPr="00502582">
        <w:rPr>
          <w:rFonts w:ascii="Times New Roman" w:eastAsia="Times New Roman" w:hAnsi="Times New Roman" w:cs="Times New Roman"/>
          <w:sz w:val="24"/>
          <w:szCs w:val="24"/>
          <w:lang w:eastAsia="ru-RU"/>
        </w:rPr>
        <w:t xml:space="preserve"> творчества име</w:t>
      </w:r>
      <w:r w:rsidR="00A8289F">
        <w:rPr>
          <w:rFonts w:ascii="Times New Roman" w:eastAsia="Times New Roman" w:hAnsi="Times New Roman" w:cs="Times New Roman"/>
          <w:sz w:val="24"/>
          <w:szCs w:val="24"/>
          <w:lang w:eastAsia="ru-RU"/>
        </w:rPr>
        <w:t>ю</w:t>
      </w:r>
      <w:r w:rsidRPr="00502582">
        <w:rPr>
          <w:rFonts w:ascii="Times New Roman" w:eastAsia="Times New Roman" w:hAnsi="Times New Roman" w:cs="Times New Roman"/>
          <w:sz w:val="24"/>
          <w:szCs w:val="24"/>
          <w:lang w:eastAsia="ru-RU"/>
        </w:rPr>
        <w:t>тся раздевалки для девочек и мальчиков, костюмерная, кабинеты для администрации</w:t>
      </w:r>
      <w:r w:rsidR="000D0C5D">
        <w:rPr>
          <w:rFonts w:ascii="Times New Roman" w:eastAsia="Times New Roman" w:hAnsi="Times New Roman" w:cs="Times New Roman"/>
          <w:sz w:val="24"/>
          <w:szCs w:val="24"/>
          <w:lang w:eastAsia="ru-RU"/>
        </w:rPr>
        <w:t>, зал для хореографии, актовый зал.</w:t>
      </w:r>
    </w:p>
    <w:p w:rsidR="00502582" w:rsidRPr="00502582" w:rsidRDefault="00502582" w:rsidP="00502582">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Здание оборудовано системой безопасности: кнопкой тревожной сигнализации, охранно-пожарной сигнализацией, передачей сигнала на пульт МЧС «Стрелец</w:t>
      </w:r>
      <w:r w:rsidR="00153C74">
        <w:rPr>
          <w:rFonts w:ascii="Times New Roman" w:eastAsia="Times New Roman" w:hAnsi="Times New Roman" w:cs="Times New Roman"/>
          <w:sz w:val="24"/>
          <w:szCs w:val="24"/>
          <w:lang w:eastAsia="ru-RU"/>
        </w:rPr>
        <w:t xml:space="preserve">-мониторинг», видеонаблюдением. В учреждении реализована программа «Доступная среда»: </w:t>
      </w:r>
      <w:r w:rsidRPr="00502582">
        <w:rPr>
          <w:rFonts w:ascii="Times New Roman" w:eastAsia="Times New Roman" w:hAnsi="Times New Roman" w:cs="Times New Roman"/>
          <w:sz w:val="24"/>
          <w:szCs w:val="24"/>
          <w:lang w:eastAsia="ru-RU"/>
        </w:rPr>
        <w:t>пандусы, кнопки вызова для инвалидов, специ</w:t>
      </w:r>
      <w:r w:rsidR="00A8289F">
        <w:rPr>
          <w:rFonts w:ascii="Times New Roman" w:eastAsia="Times New Roman" w:hAnsi="Times New Roman" w:cs="Times New Roman"/>
          <w:sz w:val="24"/>
          <w:szCs w:val="24"/>
          <w:lang w:eastAsia="ru-RU"/>
        </w:rPr>
        <w:t>ализированный туалет</w:t>
      </w:r>
      <w:r w:rsidRPr="00502582">
        <w:rPr>
          <w:rFonts w:ascii="Times New Roman" w:eastAsia="Times New Roman" w:hAnsi="Times New Roman" w:cs="Times New Roman"/>
          <w:sz w:val="24"/>
          <w:szCs w:val="24"/>
          <w:lang w:eastAsia="ru-RU"/>
        </w:rPr>
        <w:t>, имеется интернет «ГИСТ».</w:t>
      </w:r>
    </w:p>
    <w:p w:rsidR="00502582" w:rsidRPr="00502582" w:rsidRDefault="00502582" w:rsidP="00502582">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Состояние материально-технической базы МБУ</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 xml:space="preserve">ДО </w:t>
      </w:r>
      <w:r w:rsidR="00A8289F">
        <w:rPr>
          <w:rFonts w:ascii="Times New Roman" w:eastAsia="Times New Roman" w:hAnsi="Times New Roman" w:cs="Times New Roman"/>
          <w:sz w:val="24"/>
          <w:szCs w:val="24"/>
          <w:lang w:eastAsia="ru-RU"/>
        </w:rPr>
        <w:t>«Ц</w:t>
      </w:r>
      <w:r w:rsidRPr="00502582">
        <w:rPr>
          <w:rFonts w:ascii="Times New Roman" w:eastAsia="Times New Roman" w:hAnsi="Times New Roman" w:cs="Times New Roman"/>
          <w:sz w:val="24"/>
          <w:szCs w:val="24"/>
          <w:lang w:eastAsia="ru-RU"/>
        </w:rPr>
        <w:t>ДТ</w:t>
      </w:r>
      <w:r w:rsidR="00A8289F">
        <w:rPr>
          <w:rFonts w:ascii="Times New Roman" w:eastAsia="Times New Roman" w:hAnsi="Times New Roman" w:cs="Times New Roman"/>
          <w:sz w:val="24"/>
          <w:szCs w:val="24"/>
          <w:lang w:eastAsia="ru-RU"/>
        </w:rPr>
        <w:t>»</w:t>
      </w:r>
      <w:r w:rsidRPr="00502582">
        <w:rPr>
          <w:rFonts w:ascii="Times New Roman" w:eastAsia="Times New Roman" w:hAnsi="Times New Roman" w:cs="Times New Roman"/>
          <w:sz w:val="24"/>
          <w:szCs w:val="24"/>
          <w:lang w:eastAsia="ru-RU"/>
        </w:rPr>
        <w:t xml:space="preserve"> остается актуальной проблемой. Так, остается острой проблема нехватки </w:t>
      </w:r>
      <w:r w:rsidR="00A8289F">
        <w:rPr>
          <w:rFonts w:ascii="Times New Roman" w:eastAsia="Times New Roman" w:hAnsi="Times New Roman" w:cs="Times New Roman"/>
          <w:sz w:val="24"/>
          <w:szCs w:val="24"/>
          <w:lang w:eastAsia="ru-RU"/>
        </w:rPr>
        <w:t>учебных кабинетов для занятий</w:t>
      </w:r>
      <w:r w:rsidRPr="00502582">
        <w:rPr>
          <w:rFonts w:ascii="Times New Roman" w:eastAsia="Times New Roman" w:hAnsi="Times New Roman" w:cs="Times New Roman"/>
          <w:sz w:val="24"/>
          <w:szCs w:val="24"/>
          <w:lang w:eastAsia="ru-RU"/>
        </w:rPr>
        <w:t xml:space="preserve">. Кроме этого, для проведения занятий дополнительным образованием на базе общеобразовательных школ стоит проблема отсутствия </w:t>
      </w:r>
      <w:r w:rsidR="00615C36">
        <w:rPr>
          <w:rFonts w:ascii="Times New Roman" w:eastAsia="Times New Roman" w:hAnsi="Times New Roman" w:cs="Times New Roman"/>
          <w:sz w:val="24"/>
          <w:szCs w:val="24"/>
          <w:lang w:eastAsia="ru-RU"/>
        </w:rPr>
        <w:t>лицензии с прописанными адресами реализации образовательных услуг.</w:t>
      </w:r>
    </w:p>
    <w:p w:rsidR="00502582" w:rsidRPr="00502582" w:rsidRDefault="00502582" w:rsidP="00502582">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Для решения вышеназванных проблем необходимо продолжить работу по обновлению материально-технической базы учреждения и </w:t>
      </w:r>
      <w:r w:rsidR="00615C36">
        <w:rPr>
          <w:rFonts w:ascii="Times New Roman" w:eastAsia="Times New Roman" w:hAnsi="Times New Roman" w:cs="Times New Roman"/>
          <w:sz w:val="24"/>
          <w:szCs w:val="24"/>
          <w:lang w:eastAsia="ru-RU"/>
        </w:rPr>
        <w:t xml:space="preserve">лицензирования деятельности </w:t>
      </w:r>
      <w:r w:rsidRPr="00502582">
        <w:rPr>
          <w:rFonts w:ascii="Times New Roman" w:eastAsia="Times New Roman" w:hAnsi="Times New Roman" w:cs="Times New Roman"/>
          <w:sz w:val="24"/>
          <w:szCs w:val="24"/>
          <w:lang w:eastAsia="ru-RU"/>
        </w:rPr>
        <w:t>по адресам осуществления образовательной деятельности.</w:t>
      </w:r>
    </w:p>
    <w:p w:rsidR="00502582" w:rsidRPr="00502582" w:rsidRDefault="00502582" w:rsidP="00502582">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Таким образом, основными задачами для развития материально-технической базы остаются:</w:t>
      </w:r>
    </w:p>
    <w:p w:rsidR="00502582" w:rsidRPr="00502582" w:rsidRDefault="00502582" w:rsidP="00502582">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-создание условий для обеспечения доступности и качества дополнительного образования;</w:t>
      </w:r>
    </w:p>
    <w:p w:rsidR="00502582" w:rsidRPr="00502582" w:rsidRDefault="00502582" w:rsidP="00502582">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-повышение уровня оснащенности учреждений современным оборудованием и инвентарем в соответствии с требованиями образовательных</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программ дополнительного образования детей.</w:t>
      </w:r>
    </w:p>
    <w:p w:rsidR="00502582" w:rsidRDefault="00502582" w:rsidP="00502582">
      <w:pPr>
        <w:spacing w:after="0" w:line="240" w:lineRule="auto"/>
        <w:ind w:left="1068"/>
        <w:jc w:val="center"/>
        <w:rPr>
          <w:rFonts w:ascii="Times New Roman" w:eastAsia="Times New Roman" w:hAnsi="Times New Roman" w:cs="Times New Roman"/>
          <w:b/>
          <w:sz w:val="24"/>
          <w:szCs w:val="24"/>
        </w:rPr>
      </w:pPr>
      <w:r w:rsidRPr="00502582">
        <w:rPr>
          <w:rFonts w:ascii="Times New Roman" w:eastAsia="Times New Roman" w:hAnsi="Times New Roman" w:cs="Times New Roman"/>
          <w:b/>
          <w:sz w:val="24"/>
          <w:szCs w:val="24"/>
        </w:rPr>
        <w:t>Техническое обеспечение</w:t>
      </w:r>
    </w:p>
    <w:p w:rsidR="000D0C5D" w:rsidRPr="00502582" w:rsidRDefault="000D0C5D" w:rsidP="00502582">
      <w:pPr>
        <w:spacing w:after="0" w:line="240" w:lineRule="auto"/>
        <w:ind w:left="1068"/>
        <w:jc w:val="center"/>
        <w:rPr>
          <w:rFonts w:ascii="Times New Roman" w:eastAsia="Times New Roman" w:hAnsi="Times New Roman" w:cs="Times New Roman"/>
          <w:b/>
          <w:sz w:val="24"/>
          <w:szCs w:val="24"/>
        </w:rPr>
      </w:pP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37"/>
        <w:gridCol w:w="4217"/>
      </w:tblGrid>
      <w:tr w:rsidR="00502582" w:rsidRPr="00502582" w:rsidTr="00733D07">
        <w:trPr>
          <w:trHeight w:val="256"/>
        </w:trPr>
        <w:tc>
          <w:tcPr>
            <w:tcW w:w="5637" w:type="dxa"/>
            <w:tcBorders>
              <w:top w:val="single" w:sz="4" w:space="0" w:color="auto"/>
              <w:left w:val="single" w:sz="4" w:space="0" w:color="auto"/>
              <w:bottom w:val="single" w:sz="4" w:space="0" w:color="auto"/>
              <w:right w:val="single" w:sz="4" w:space="0" w:color="auto"/>
            </w:tcBorders>
          </w:tcPr>
          <w:p w:rsidR="00502582" w:rsidRPr="00502582" w:rsidRDefault="00502582" w:rsidP="00502582">
            <w:pPr>
              <w:spacing w:after="0" w:line="240" w:lineRule="auto"/>
              <w:rPr>
                <w:rFonts w:ascii="Times New Roman" w:eastAsia="Times New Roman" w:hAnsi="Times New Roman" w:cs="Times New Roman"/>
                <w:sz w:val="24"/>
                <w:szCs w:val="24"/>
                <w:lang w:eastAsia="ru-RU"/>
              </w:rPr>
            </w:pPr>
          </w:p>
        </w:tc>
        <w:tc>
          <w:tcPr>
            <w:tcW w:w="4217" w:type="dxa"/>
            <w:tcBorders>
              <w:top w:val="single" w:sz="4" w:space="0" w:color="auto"/>
              <w:left w:val="single" w:sz="4" w:space="0" w:color="auto"/>
              <w:bottom w:val="single" w:sz="4" w:space="0" w:color="auto"/>
              <w:right w:val="single" w:sz="4" w:space="0" w:color="auto"/>
            </w:tcBorders>
            <w:shd w:val="clear" w:color="auto" w:fill="auto"/>
          </w:tcPr>
          <w:p w:rsidR="00502582" w:rsidRPr="00502582" w:rsidRDefault="00502582" w:rsidP="00733D07">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201</w:t>
            </w:r>
            <w:r w:rsidR="00733D07">
              <w:rPr>
                <w:rFonts w:ascii="Times New Roman" w:eastAsia="Times New Roman" w:hAnsi="Times New Roman" w:cs="Times New Roman"/>
                <w:sz w:val="24"/>
                <w:szCs w:val="24"/>
                <w:lang w:val="en-US" w:eastAsia="ru-RU"/>
              </w:rPr>
              <w:t>9</w:t>
            </w:r>
            <w:r w:rsidRPr="00502582">
              <w:rPr>
                <w:rFonts w:ascii="Times New Roman" w:eastAsia="Times New Roman" w:hAnsi="Times New Roman" w:cs="Times New Roman"/>
                <w:sz w:val="24"/>
                <w:szCs w:val="24"/>
                <w:lang w:eastAsia="ru-RU"/>
              </w:rPr>
              <w:t>/20</w:t>
            </w:r>
            <w:r w:rsidR="00733D07">
              <w:rPr>
                <w:rFonts w:ascii="Times New Roman" w:eastAsia="Times New Roman" w:hAnsi="Times New Roman" w:cs="Times New Roman"/>
                <w:sz w:val="24"/>
                <w:szCs w:val="24"/>
                <w:lang w:val="en-US" w:eastAsia="ru-RU"/>
              </w:rPr>
              <w:t>20</w:t>
            </w:r>
            <w:r w:rsidRPr="00502582">
              <w:rPr>
                <w:rFonts w:ascii="Times New Roman" w:eastAsia="Times New Roman" w:hAnsi="Times New Roman" w:cs="Times New Roman"/>
                <w:sz w:val="24"/>
                <w:szCs w:val="24"/>
                <w:lang w:eastAsia="ru-RU"/>
              </w:rPr>
              <w:t xml:space="preserve"> учебный год</w:t>
            </w:r>
          </w:p>
        </w:tc>
      </w:tr>
      <w:tr w:rsidR="00502582" w:rsidRPr="00502582" w:rsidTr="00733D07">
        <w:tc>
          <w:tcPr>
            <w:tcW w:w="5637" w:type="dxa"/>
            <w:tcBorders>
              <w:top w:val="single" w:sz="4" w:space="0" w:color="auto"/>
              <w:left w:val="single" w:sz="4" w:space="0" w:color="auto"/>
              <w:bottom w:val="single" w:sz="4" w:space="0" w:color="auto"/>
              <w:right w:val="single" w:sz="4" w:space="0" w:color="auto"/>
            </w:tcBorders>
          </w:tcPr>
          <w:p w:rsidR="00502582" w:rsidRPr="00502582" w:rsidRDefault="00502582"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Количество компьютеров, ноутбуков</w:t>
            </w:r>
          </w:p>
        </w:tc>
        <w:tc>
          <w:tcPr>
            <w:tcW w:w="4217" w:type="dxa"/>
            <w:tcBorders>
              <w:top w:val="single" w:sz="4" w:space="0" w:color="auto"/>
              <w:left w:val="single" w:sz="4" w:space="0" w:color="auto"/>
              <w:bottom w:val="single" w:sz="4" w:space="0" w:color="auto"/>
              <w:right w:val="single" w:sz="4" w:space="0" w:color="auto"/>
            </w:tcBorders>
            <w:shd w:val="clear" w:color="auto" w:fill="auto"/>
          </w:tcPr>
          <w:p w:rsidR="00502582" w:rsidRPr="00502582" w:rsidRDefault="00502582"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26</w:t>
            </w:r>
          </w:p>
        </w:tc>
      </w:tr>
      <w:tr w:rsidR="00502582" w:rsidRPr="00502582" w:rsidTr="00733D07">
        <w:tc>
          <w:tcPr>
            <w:tcW w:w="5637" w:type="dxa"/>
            <w:tcBorders>
              <w:top w:val="single" w:sz="4" w:space="0" w:color="auto"/>
              <w:left w:val="single" w:sz="4" w:space="0" w:color="auto"/>
              <w:bottom w:val="single" w:sz="4" w:space="0" w:color="auto"/>
              <w:right w:val="single" w:sz="4" w:space="0" w:color="auto"/>
            </w:tcBorders>
            <w:shd w:val="clear" w:color="auto" w:fill="auto"/>
          </w:tcPr>
          <w:p w:rsidR="00502582" w:rsidRPr="00502582" w:rsidRDefault="00502582"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из них используются в учебном процессе</w:t>
            </w:r>
          </w:p>
        </w:tc>
        <w:tc>
          <w:tcPr>
            <w:tcW w:w="4217" w:type="dxa"/>
            <w:tcBorders>
              <w:top w:val="single" w:sz="4" w:space="0" w:color="auto"/>
              <w:left w:val="single" w:sz="4" w:space="0" w:color="auto"/>
              <w:bottom w:val="single" w:sz="4" w:space="0" w:color="auto"/>
              <w:right w:val="single" w:sz="4" w:space="0" w:color="auto"/>
            </w:tcBorders>
            <w:shd w:val="clear" w:color="auto" w:fill="auto"/>
          </w:tcPr>
          <w:p w:rsidR="00502582" w:rsidRPr="00502582" w:rsidRDefault="00502582"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15</w:t>
            </w:r>
          </w:p>
        </w:tc>
      </w:tr>
      <w:tr w:rsidR="00502582" w:rsidRPr="00502582" w:rsidTr="00733D07">
        <w:tc>
          <w:tcPr>
            <w:tcW w:w="5637" w:type="dxa"/>
            <w:tcBorders>
              <w:top w:val="single" w:sz="4" w:space="0" w:color="auto"/>
              <w:left w:val="single" w:sz="4" w:space="0" w:color="auto"/>
              <w:bottom w:val="single" w:sz="4" w:space="0" w:color="auto"/>
              <w:right w:val="single" w:sz="4" w:space="0" w:color="auto"/>
            </w:tcBorders>
            <w:shd w:val="clear" w:color="auto" w:fill="auto"/>
          </w:tcPr>
          <w:p w:rsidR="00502582" w:rsidRPr="00502582" w:rsidRDefault="00502582"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Наличие сайта, адрес</w:t>
            </w:r>
          </w:p>
        </w:tc>
        <w:tc>
          <w:tcPr>
            <w:tcW w:w="4217" w:type="dxa"/>
            <w:tcBorders>
              <w:top w:val="single" w:sz="4" w:space="0" w:color="auto"/>
              <w:left w:val="single" w:sz="4" w:space="0" w:color="auto"/>
              <w:bottom w:val="single" w:sz="4" w:space="0" w:color="auto"/>
              <w:right w:val="single" w:sz="4" w:space="0" w:color="auto"/>
            </w:tcBorders>
            <w:shd w:val="clear" w:color="auto" w:fill="auto"/>
          </w:tcPr>
          <w:p w:rsidR="00733D07" w:rsidRPr="00733D07" w:rsidRDefault="00733D07" w:rsidP="00733D07">
            <w:pPr>
              <w:spacing w:after="0" w:line="240" w:lineRule="auto"/>
              <w:rPr>
                <w:rFonts w:ascii="Times New Roman" w:eastAsia="Times New Roman" w:hAnsi="Times New Roman" w:cs="Times New Roman"/>
                <w:sz w:val="24"/>
                <w:szCs w:val="24"/>
                <w:shd w:val="clear" w:color="auto" w:fill="F6F6F6"/>
                <w:lang w:eastAsia="ru-RU"/>
              </w:rPr>
            </w:pPr>
            <w:r w:rsidRPr="00733D07">
              <w:rPr>
                <w:rFonts w:ascii="Times New Roman" w:eastAsia="Times New Roman" w:hAnsi="Times New Roman" w:cs="Times New Roman"/>
                <w:sz w:val="24"/>
                <w:szCs w:val="24"/>
                <w:lang w:eastAsia="ru-RU"/>
              </w:rPr>
              <w:t>https://edu.tatar.ru/mendeleevsk/cdt</w:t>
            </w:r>
            <w:r w:rsidRPr="00733D07">
              <w:rPr>
                <w:rFonts w:ascii="Times New Roman" w:eastAsia="Times New Roman" w:hAnsi="Times New Roman" w:cs="Times New Roman"/>
                <w:sz w:val="24"/>
                <w:szCs w:val="24"/>
                <w:shd w:val="clear" w:color="auto" w:fill="F6F6F6"/>
                <w:lang w:eastAsia="ru-RU"/>
              </w:rPr>
              <w:t xml:space="preserve"> </w:t>
            </w:r>
          </w:p>
          <w:p w:rsidR="00502582" w:rsidRPr="00502582" w:rsidRDefault="00733D07" w:rsidP="00733D07">
            <w:pPr>
              <w:spacing w:after="0" w:line="240" w:lineRule="auto"/>
              <w:rPr>
                <w:rFonts w:ascii="Times New Roman" w:eastAsia="Times New Roman" w:hAnsi="Times New Roman" w:cs="Times New Roman"/>
                <w:sz w:val="24"/>
                <w:szCs w:val="24"/>
                <w:lang w:eastAsia="ru-RU"/>
              </w:rPr>
            </w:pPr>
            <w:r>
              <w:rPr>
                <w:rFonts w:ascii="Arial" w:eastAsia="Times New Roman" w:hAnsi="Arial" w:cs="Arial"/>
                <w:color w:val="000000"/>
                <w:sz w:val="20"/>
                <w:szCs w:val="20"/>
                <w:shd w:val="clear" w:color="auto" w:fill="F6F6F6"/>
                <w:lang w:val="en-US" w:eastAsia="ru-RU"/>
              </w:rPr>
              <w:t>Dt</w:t>
            </w:r>
            <w:r w:rsidRPr="00733D07">
              <w:rPr>
                <w:rFonts w:ascii="Arial" w:eastAsia="Times New Roman" w:hAnsi="Arial" w:cs="Arial"/>
                <w:color w:val="000000"/>
                <w:sz w:val="20"/>
                <w:szCs w:val="20"/>
                <w:shd w:val="clear" w:color="auto" w:fill="F6F6F6"/>
                <w:lang w:eastAsia="ru-RU"/>
              </w:rPr>
              <w:t>.</w:t>
            </w:r>
            <w:r>
              <w:rPr>
                <w:rFonts w:ascii="Arial" w:eastAsia="Times New Roman" w:hAnsi="Arial" w:cs="Arial"/>
                <w:color w:val="000000"/>
                <w:sz w:val="20"/>
                <w:szCs w:val="20"/>
                <w:shd w:val="clear" w:color="auto" w:fill="F6F6F6"/>
                <w:lang w:val="en-US" w:eastAsia="ru-RU"/>
              </w:rPr>
              <w:t>men</w:t>
            </w:r>
            <w:r w:rsidR="00502582" w:rsidRPr="00502582">
              <w:rPr>
                <w:rFonts w:ascii="Arial" w:eastAsia="Times New Roman" w:hAnsi="Arial" w:cs="Arial"/>
                <w:color w:val="000000"/>
                <w:sz w:val="20"/>
                <w:szCs w:val="20"/>
                <w:shd w:val="clear" w:color="auto" w:fill="F6F6F6"/>
                <w:lang w:eastAsia="ru-RU"/>
              </w:rPr>
              <w:t>@</w:t>
            </w:r>
            <w:r>
              <w:rPr>
                <w:rFonts w:ascii="Arial" w:eastAsia="Times New Roman" w:hAnsi="Arial" w:cs="Arial"/>
                <w:color w:val="000000"/>
                <w:sz w:val="20"/>
                <w:szCs w:val="20"/>
                <w:shd w:val="clear" w:color="auto" w:fill="F6F6F6"/>
                <w:lang w:val="en-US" w:eastAsia="ru-RU"/>
              </w:rPr>
              <w:t>tatar</w:t>
            </w:r>
            <w:r w:rsidRPr="00733D07">
              <w:rPr>
                <w:rFonts w:ascii="Arial" w:eastAsia="Times New Roman" w:hAnsi="Arial" w:cs="Arial"/>
                <w:color w:val="000000"/>
                <w:sz w:val="20"/>
                <w:szCs w:val="20"/>
                <w:shd w:val="clear" w:color="auto" w:fill="F6F6F6"/>
                <w:lang w:eastAsia="ru-RU"/>
              </w:rPr>
              <w:t>.</w:t>
            </w:r>
            <w:r>
              <w:rPr>
                <w:rFonts w:ascii="Arial" w:eastAsia="Times New Roman" w:hAnsi="Arial" w:cs="Arial"/>
                <w:color w:val="000000"/>
                <w:sz w:val="20"/>
                <w:szCs w:val="20"/>
                <w:shd w:val="clear" w:color="auto" w:fill="F6F6F6"/>
                <w:lang w:val="en-US" w:eastAsia="ru-RU"/>
              </w:rPr>
              <w:t>ru</w:t>
            </w:r>
            <w:r w:rsidR="00502582" w:rsidRPr="00502582">
              <w:rPr>
                <w:rFonts w:ascii="Arial" w:eastAsia="Times New Roman" w:hAnsi="Arial" w:cs="Arial"/>
                <w:color w:val="000000"/>
                <w:sz w:val="20"/>
                <w:szCs w:val="20"/>
                <w:shd w:val="clear" w:color="auto" w:fill="F6F6F6"/>
                <w:lang w:eastAsia="ru-RU"/>
              </w:rPr>
              <w:t>.ru</w:t>
            </w:r>
          </w:p>
        </w:tc>
      </w:tr>
      <w:tr w:rsidR="00502582" w:rsidRPr="00502582" w:rsidTr="00733D07">
        <w:tc>
          <w:tcPr>
            <w:tcW w:w="5637" w:type="dxa"/>
            <w:tcBorders>
              <w:top w:val="single" w:sz="4" w:space="0" w:color="auto"/>
              <w:left w:val="single" w:sz="4" w:space="0" w:color="auto"/>
              <w:bottom w:val="single" w:sz="4" w:space="0" w:color="auto"/>
              <w:right w:val="single" w:sz="4" w:space="0" w:color="auto"/>
            </w:tcBorders>
            <w:shd w:val="clear" w:color="auto" w:fill="auto"/>
          </w:tcPr>
          <w:p w:rsidR="00502582" w:rsidRPr="00502582" w:rsidRDefault="00502582" w:rsidP="00502582">
            <w:pPr>
              <w:spacing w:after="0" w:line="240" w:lineRule="auto"/>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Количество педагогов, владеющих информационными технологиями</w:t>
            </w:r>
          </w:p>
        </w:tc>
        <w:tc>
          <w:tcPr>
            <w:tcW w:w="4217" w:type="dxa"/>
            <w:tcBorders>
              <w:top w:val="single" w:sz="4" w:space="0" w:color="auto"/>
              <w:left w:val="single" w:sz="4" w:space="0" w:color="auto"/>
              <w:bottom w:val="single" w:sz="4" w:space="0" w:color="auto"/>
              <w:right w:val="single" w:sz="4" w:space="0" w:color="auto"/>
            </w:tcBorders>
            <w:shd w:val="clear" w:color="auto" w:fill="auto"/>
          </w:tcPr>
          <w:p w:rsidR="00502582" w:rsidRPr="00502582" w:rsidRDefault="00502582" w:rsidP="00502582">
            <w:pPr>
              <w:spacing w:after="200" w:line="276" w:lineRule="auto"/>
              <w:rPr>
                <w:rFonts w:ascii="Times New Roman" w:eastAsia="Times New Roman" w:hAnsi="Times New Roman" w:cs="Times New Roman"/>
                <w:sz w:val="24"/>
                <w:szCs w:val="24"/>
                <w:lang w:eastAsia="ru-RU"/>
              </w:rPr>
            </w:pPr>
          </w:p>
        </w:tc>
      </w:tr>
    </w:tbl>
    <w:p w:rsidR="00502582" w:rsidRPr="00502582" w:rsidRDefault="00502582" w:rsidP="00502582">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p w:rsidR="00502582" w:rsidRPr="00502582" w:rsidRDefault="00502582" w:rsidP="00502582">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502582">
        <w:rPr>
          <w:rFonts w:ascii="Times New Roman" w:eastAsia="Times New Roman" w:hAnsi="Times New Roman" w:cs="Times New Roman"/>
          <w:bCs/>
          <w:sz w:val="24"/>
          <w:szCs w:val="24"/>
          <w:lang w:eastAsia="ru-RU"/>
        </w:rPr>
        <w:t xml:space="preserve">Административное здание общей площадью </w:t>
      </w:r>
      <w:r w:rsidR="00F9645A">
        <w:rPr>
          <w:rFonts w:ascii="Times New Roman" w:eastAsia="Times New Roman" w:hAnsi="Times New Roman" w:cs="Times New Roman"/>
          <w:sz w:val="24"/>
          <w:szCs w:val="24"/>
          <w:lang w:eastAsia="ru-RU"/>
        </w:rPr>
        <w:t>1</w:t>
      </w:r>
      <w:r w:rsidR="00615C36">
        <w:rPr>
          <w:rFonts w:ascii="Times New Roman" w:eastAsia="Times New Roman" w:hAnsi="Times New Roman" w:cs="Times New Roman"/>
          <w:sz w:val="24"/>
          <w:szCs w:val="24"/>
          <w:lang w:eastAsia="ru-RU"/>
        </w:rPr>
        <w:t>265</w:t>
      </w:r>
      <w:r w:rsidRPr="00502582">
        <w:rPr>
          <w:rFonts w:ascii="Times New Roman" w:eastAsia="Times New Roman" w:hAnsi="Times New Roman" w:cs="Times New Roman"/>
          <w:sz w:val="24"/>
          <w:szCs w:val="24"/>
          <w:lang w:eastAsia="ru-RU"/>
        </w:rPr>
        <w:t>,</w:t>
      </w:r>
      <w:r w:rsidR="00615C36">
        <w:rPr>
          <w:rFonts w:ascii="Times New Roman" w:eastAsia="Times New Roman" w:hAnsi="Times New Roman" w:cs="Times New Roman"/>
          <w:sz w:val="24"/>
          <w:szCs w:val="24"/>
          <w:lang w:eastAsia="ru-RU"/>
        </w:rPr>
        <w:t>4</w:t>
      </w:r>
      <w:r w:rsidRPr="00502582">
        <w:rPr>
          <w:rFonts w:ascii="Times New Roman" w:eastAsia="Times New Roman" w:hAnsi="Times New Roman" w:cs="Times New Roman"/>
          <w:sz w:val="24"/>
          <w:szCs w:val="24"/>
          <w:lang w:eastAsia="ru-RU"/>
        </w:rPr>
        <w:t xml:space="preserve"> кв.м.</w:t>
      </w:r>
      <w:r w:rsidRPr="00502582">
        <w:rPr>
          <w:rFonts w:ascii="Times New Roman" w:eastAsia="Times New Roman" w:hAnsi="Times New Roman" w:cs="Times New Roman"/>
          <w:bCs/>
          <w:sz w:val="24"/>
          <w:szCs w:val="24"/>
          <w:lang w:eastAsia="ru-RU"/>
        </w:rPr>
        <w:t xml:space="preserve">: </w:t>
      </w:r>
    </w:p>
    <w:p w:rsidR="00502582" w:rsidRPr="000D0C5D" w:rsidRDefault="00502582" w:rsidP="00502582">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0D0C5D">
        <w:rPr>
          <w:rFonts w:ascii="Times New Roman" w:eastAsia="Times New Roman" w:hAnsi="Times New Roman" w:cs="Times New Roman"/>
          <w:bCs/>
          <w:sz w:val="24"/>
          <w:szCs w:val="24"/>
          <w:lang w:eastAsia="ru-RU"/>
        </w:rPr>
        <w:t>Учебные</w:t>
      </w:r>
      <w:r w:rsidR="00B7580D" w:rsidRPr="000D0C5D">
        <w:rPr>
          <w:rFonts w:ascii="Times New Roman" w:eastAsia="Times New Roman" w:hAnsi="Times New Roman" w:cs="Times New Roman"/>
          <w:bCs/>
          <w:sz w:val="24"/>
          <w:szCs w:val="24"/>
          <w:lang w:eastAsia="ru-RU"/>
        </w:rPr>
        <w:t xml:space="preserve"> </w:t>
      </w:r>
      <w:r w:rsidRPr="000D0C5D">
        <w:rPr>
          <w:rFonts w:ascii="Times New Roman" w:eastAsia="Times New Roman" w:hAnsi="Times New Roman" w:cs="Times New Roman"/>
          <w:bCs/>
          <w:sz w:val="24"/>
          <w:szCs w:val="24"/>
          <w:lang w:eastAsia="ru-RU"/>
        </w:rPr>
        <w:t xml:space="preserve">кабинеты – </w:t>
      </w:r>
      <w:r w:rsidR="000D0C5D" w:rsidRPr="000D0C5D">
        <w:rPr>
          <w:rFonts w:ascii="Times New Roman" w:eastAsia="Times New Roman" w:hAnsi="Times New Roman" w:cs="Times New Roman"/>
          <w:bCs/>
          <w:sz w:val="24"/>
          <w:szCs w:val="24"/>
          <w:lang w:eastAsia="ru-RU"/>
        </w:rPr>
        <w:t>265,4</w:t>
      </w:r>
      <w:r w:rsidRPr="000D0C5D">
        <w:rPr>
          <w:rFonts w:ascii="Times New Roman" w:eastAsia="Times New Roman" w:hAnsi="Times New Roman" w:cs="Times New Roman"/>
          <w:bCs/>
          <w:sz w:val="24"/>
          <w:szCs w:val="24"/>
          <w:lang w:eastAsia="ru-RU"/>
        </w:rPr>
        <w:t>;</w:t>
      </w:r>
    </w:p>
    <w:p w:rsidR="00502582" w:rsidRPr="000D0C5D" w:rsidRDefault="00502582" w:rsidP="00502582">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0D0C5D">
        <w:rPr>
          <w:rFonts w:ascii="Times New Roman" w:eastAsia="Times New Roman" w:hAnsi="Times New Roman" w:cs="Times New Roman"/>
          <w:bCs/>
          <w:sz w:val="24"/>
          <w:szCs w:val="24"/>
          <w:lang w:eastAsia="ru-RU"/>
        </w:rPr>
        <w:t xml:space="preserve">Административные помещения – </w:t>
      </w:r>
      <w:r w:rsidR="000D0C5D" w:rsidRPr="000D0C5D">
        <w:rPr>
          <w:rFonts w:ascii="Times New Roman" w:eastAsia="Times New Roman" w:hAnsi="Times New Roman" w:cs="Times New Roman"/>
          <w:bCs/>
          <w:sz w:val="24"/>
          <w:szCs w:val="24"/>
          <w:lang w:eastAsia="ru-RU"/>
        </w:rPr>
        <w:t>28,1</w:t>
      </w:r>
      <w:r w:rsidRPr="000D0C5D">
        <w:rPr>
          <w:rFonts w:ascii="Times New Roman" w:eastAsia="Times New Roman" w:hAnsi="Times New Roman" w:cs="Times New Roman"/>
          <w:bCs/>
          <w:sz w:val="24"/>
          <w:szCs w:val="24"/>
          <w:lang w:eastAsia="ru-RU"/>
        </w:rPr>
        <w:t>;</w:t>
      </w:r>
    </w:p>
    <w:p w:rsidR="00502582" w:rsidRPr="000D0C5D" w:rsidRDefault="00502582" w:rsidP="00502582">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0D0C5D">
        <w:rPr>
          <w:rFonts w:ascii="Times New Roman" w:eastAsia="Times New Roman" w:hAnsi="Times New Roman" w:cs="Times New Roman"/>
          <w:bCs/>
          <w:sz w:val="24"/>
          <w:szCs w:val="24"/>
          <w:lang w:eastAsia="ru-RU"/>
        </w:rPr>
        <w:t xml:space="preserve">актовый зал – </w:t>
      </w:r>
      <w:r w:rsidR="000D0C5D" w:rsidRPr="000D0C5D">
        <w:rPr>
          <w:rFonts w:ascii="Times New Roman" w:eastAsia="Times New Roman" w:hAnsi="Times New Roman" w:cs="Times New Roman"/>
          <w:bCs/>
          <w:sz w:val="24"/>
          <w:szCs w:val="24"/>
          <w:lang w:eastAsia="ru-RU"/>
        </w:rPr>
        <w:t>80</w:t>
      </w:r>
      <w:r w:rsidRPr="000D0C5D">
        <w:rPr>
          <w:rFonts w:ascii="Times New Roman" w:eastAsia="Times New Roman" w:hAnsi="Times New Roman" w:cs="Times New Roman"/>
          <w:bCs/>
          <w:sz w:val="24"/>
          <w:szCs w:val="24"/>
          <w:lang w:eastAsia="ru-RU"/>
        </w:rPr>
        <w:t>,4;</w:t>
      </w:r>
    </w:p>
    <w:p w:rsidR="00502582" w:rsidRPr="000D0C5D" w:rsidRDefault="000D0C5D" w:rsidP="00502582">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0D0C5D">
        <w:rPr>
          <w:rFonts w:ascii="Times New Roman" w:eastAsia="Times New Roman" w:hAnsi="Times New Roman" w:cs="Times New Roman"/>
          <w:bCs/>
          <w:sz w:val="24"/>
          <w:szCs w:val="24"/>
          <w:lang w:eastAsia="ru-RU"/>
        </w:rPr>
        <w:t>1</w:t>
      </w:r>
      <w:r w:rsidR="00502582" w:rsidRPr="000D0C5D">
        <w:rPr>
          <w:rFonts w:ascii="Times New Roman" w:eastAsia="Times New Roman" w:hAnsi="Times New Roman" w:cs="Times New Roman"/>
          <w:bCs/>
          <w:sz w:val="24"/>
          <w:szCs w:val="24"/>
          <w:lang w:eastAsia="ru-RU"/>
        </w:rPr>
        <w:t xml:space="preserve"> зала для занятий хореографией– </w:t>
      </w:r>
      <w:r w:rsidRPr="000D0C5D">
        <w:rPr>
          <w:rFonts w:ascii="Times New Roman" w:eastAsia="Times New Roman" w:hAnsi="Times New Roman" w:cs="Times New Roman"/>
          <w:bCs/>
          <w:sz w:val="24"/>
          <w:szCs w:val="24"/>
          <w:lang w:eastAsia="ru-RU"/>
        </w:rPr>
        <w:t>64,4</w:t>
      </w:r>
      <w:r w:rsidR="00502582" w:rsidRPr="000D0C5D">
        <w:rPr>
          <w:rFonts w:ascii="Times New Roman" w:eastAsia="Times New Roman" w:hAnsi="Times New Roman" w:cs="Times New Roman"/>
          <w:bCs/>
          <w:sz w:val="24"/>
          <w:szCs w:val="24"/>
          <w:lang w:eastAsia="ru-RU"/>
        </w:rPr>
        <w:t xml:space="preserve">; </w:t>
      </w:r>
    </w:p>
    <w:p w:rsidR="00502582" w:rsidRPr="000D0C5D" w:rsidRDefault="00502582" w:rsidP="00502582">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0D0C5D">
        <w:rPr>
          <w:rFonts w:ascii="Times New Roman" w:eastAsia="Times New Roman" w:hAnsi="Times New Roman" w:cs="Times New Roman"/>
          <w:bCs/>
          <w:sz w:val="24"/>
          <w:szCs w:val="24"/>
          <w:lang w:eastAsia="ru-RU"/>
        </w:rPr>
        <w:t xml:space="preserve">подсобные кабинеты, коридор, лестничные площадки – </w:t>
      </w:r>
      <w:r w:rsidR="000D0C5D" w:rsidRPr="000D0C5D">
        <w:rPr>
          <w:rFonts w:ascii="Times New Roman" w:eastAsia="Times New Roman" w:hAnsi="Times New Roman" w:cs="Times New Roman"/>
          <w:bCs/>
          <w:sz w:val="24"/>
          <w:szCs w:val="24"/>
          <w:lang w:eastAsia="ru-RU"/>
        </w:rPr>
        <w:t>415</w:t>
      </w:r>
      <w:r w:rsidRPr="000D0C5D">
        <w:rPr>
          <w:rFonts w:ascii="Times New Roman" w:eastAsia="Times New Roman" w:hAnsi="Times New Roman" w:cs="Times New Roman"/>
          <w:bCs/>
          <w:sz w:val="24"/>
          <w:szCs w:val="24"/>
          <w:lang w:eastAsia="ru-RU"/>
        </w:rPr>
        <w:t>,</w:t>
      </w:r>
      <w:r w:rsidR="000D0C5D" w:rsidRPr="000D0C5D">
        <w:rPr>
          <w:rFonts w:ascii="Times New Roman" w:eastAsia="Times New Roman" w:hAnsi="Times New Roman" w:cs="Times New Roman"/>
          <w:bCs/>
          <w:sz w:val="24"/>
          <w:szCs w:val="24"/>
          <w:lang w:eastAsia="ru-RU"/>
        </w:rPr>
        <w:t>4</w:t>
      </w:r>
      <w:r w:rsidRPr="000D0C5D">
        <w:rPr>
          <w:rFonts w:ascii="Times New Roman" w:eastAsia="Times New Roman" w:hAnsi="Times New Roman" w:cs="Times New Roman"/>
          <w:bCs/>
          <w:sz w:val="24"/>
          <w:szCs w:val="24"/>
          <w:lang w:eastAsia="ru-RU"/>
        </w:rPr>
        <w:t xml:space="preserve"> </w:t>
      </w:r>
    </w:p>
    <w:p w:rsidR="00502582" w:rsidRPr="00502582" w:rsidRDefault="00502582" w:rsidP="00502582">
      <w:pPr>
        <w:widowControl w:val="0"/>
        <w:autoSpaceDE w:val="0"/>
        <w:autoSpaceDN w:val="0"/>
        <w:adjustRightInd w:val="0"/>
        <w:spacing w:after="0" w:line="240" w:lineRule="auto"/>
        <w:rPr>
          <w:rFonts w:ascii="Times New Roman" w:eastAsia="Times New Roman" w:hAnsi="Times New Roman" w:cs="Times New Roman"/>
          <w:b/>
          <w:i/>
          <w:sz w:val="24"/>
          <w:szCs w:val="24"/>
          <w:lang w:eastAsia="ru-RU"/>
        </w:rPr>
      </w:pPr>
      <w:r w:rsidRPr="000D0C5D">
        <w:rPr>
          <w:rFonts w:ascii="Times New Roman" w:eastAsia="Times New Roman" w:hAnsi="Times New Roman" w:cs="Times New Roman"/>
          <w:bCs/>
          <w:sz w:val="24"/>
          <w:szCs w:val="24"/>
          <w:lang w:eastAsia="ru-RU"/>
        </w:rPr>
        <w:t xml:space="preserve">гардероб – </w:t>
      </w:r>
      <w:r w:rsidR="000D0C5D" w:rsidRPr="000D0C5D">
        <w:rPr>
          <w:rFonts w:ascii="Times New Roman" w:eastAsia="Times New Roman" w:hAnsi="Times New Roman" w:cs="Times New Roman"/>
          <w:bCs/>
          <w:sz w:val="24"/>
          <w:szCs w:val="24"/>
          <w:lang w:eastAsia="ru-RU"/>
        </w:rPr>
        <w:t>16</w:t>
      </w:r>
      <w:r w:rsidRPr="000D0C5D">
        <w:rPr>
          <w:rFonts w:ascii="Times New Roman" w:eastAsia="Times New Roman" w:hAnsi="Times New Roman" w:cs="Times New Roman"/>
          <w:bCs/>
          <w:sz w:val="24"/>
          <w:szCs w:val="24"/>
          <w:lang w:eastAsia="ru-RU"/>
        </w:rPr>
        <w:t>,2; иные (душевые, сан.узлы) – 45,7.</w:t>
      </w:r>
    </w:p>
    <w:p w:rsidR="002C4C8B" w:rsidRDefault="002C4C8B">
      <w:pPr>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br w:type="page"/>
      </w:r>
    </w:p>
    <w:p w:rsidR="00502582" w:rsidRPr="00502582" w:rsidRDefault="00502582" w:rsidP="00502582">
      <w:pPr>
        <w:spacing w:after="200" w:line="276" w:lineRule="auto"/>
        <w:jc w:val="center"/>
        <w:rPr>
          <w:rFonts w:ascii="Times New Roman" w:eastAsia="Times New Roman" w:hAnsi="Times New Roman" w:cs="Times New Roman"/>
          <w:b/>
          <w:i/>
          <w:sz w:val="24"/>
          <w:szCs w:val="24"/>
          <w:u w:val="single"/>
          <w:lang w:eastAsia="ru-RU"/>
        </w:rPr>
      </w:pPr>
      <w:r w:rsidRPr="00502582">
        <w:rPr>
          <w:rFonts w:ascii="Times New Roman" w:eastAsia="Times New Roman" w:hAnsi="Times New Roman" w:cs="Times New Roman"/>
          <w:b/>
          <w:i/>
          <w:sz w:val="24"/>
          <w:szCs w:val="24"/>
          <w:lang w:eastAsia="ru-RU"/>
        </w:rPr>
        <w:lastRenderedPageBreak/>
        <w:t>Используемая литература</w:t>
      </w:r>
    </w:p>
    <w:bookmarkEnd w:id="18"/>
    <w:bookmarkEnd w:id="19"/>
    <w:p w:rsidR="00502582" w:rsidRPr="00502582" w:rsidRDefault="00502582" w:rsidP="00502582">
      <w:pPr>
        <w:spacing w:after="0" w:line="276" w:lineRule="auto"/>
        <w:ind w:left="142"/>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 xml:space="preserve">1. Анджапаридзе Т.В. Изучение маркетинговой среды УДОД. //Журнал «Дополнительное образование». – 2006. №7. с.33 </w:t>
      </w:r>
    </w:p>
    <w:p w:rsidR="00502582" w:rsidRPr="00502582" w:rsidRDefault="00502582" w:rsidP="00502582">
      <w:pPr>
        <w:spacing w:after="0" w:line="276" w:lineRule="auto"/>
        <w:ind w:left="142"/>
        <w:rPr>
          <w:rFonts w:ascii="Times New Roman" w:eastAsia="Batang" w:hAnsi="Times New Roman" w:cs="Times New Roman"/>
          <w:sz w:val="24"/>
          <w:szCs w:val="24"/>
          <w:lang w:eastAsia="ru-RU"/>
        </w:rPr>
      </w:pPr>
      <w:r w:rsidRPr="00502582">
        <w:rPr>
          <w:rFonts w:ascii="Times New Roman" w:eastAsia="Batang" w:hAnsi="Times New Roman" w:cs="Times New Roman"/>
          <w:sz w:val="24"/>
          <w:szCs w:val="24"/>
          <w:lang w:eastAsia="ru-RU"/>
        </w:rPr>
        <w:t>2. Березина В.А. Дополнительное образование детей как средство их творческого развития: Автореф. дис. канд. пед. наук. – М., 1998. – с.12</w:t>
      </w:r>
    </w:p>
    <w:p w:rsidR="00502582" w:rsidRPr="00502582" w:rsidRDefault="00502582" w:rsidP="00502582">
      <w:pPr>
        <w:spacing w:after="0" w:line="276" w:lineRule="auto"/>
        <w:ind w:left="142"/>
        <w:rPr>
          <w:rFonts w:ascii="Times New Roman" w:eastAsia="Batang" w:hAnsi="Times New Roman" w:cs="Times New Roman"/>
          <w:sz w:val="24"/>
          <w:szCs w:val="24"/>
          <w:lang w:eastAsia="ru-RU"/>
        </w:rPr>
      </w:pPr>
      <w:r w:rsidRPr="00502582">
        <w:rPr>
          <w:rFonts w:ascii="Times New Roman" w:eastAsia="Batang" w:hAnsi="Times New Roman" w:cs="Times New Roman"/>
          <w:sz w:val="24"/>
          <w:szCs w:val="24"/>
          <w:lang w:eastAsia="ru-RU"/>
        </w:rPr>
        <w:t>3. Бруднов А.К. От внешкольной работы к дополнительному образованию //Внешкольник. – 1996.- № 31.- с.2</w:t>
      </w:r>
    </w:p>
    <w:p w:rsidR="00502582" w:rsidRPr="00502582" w:rsidRDefault="00502582" w:rsidP="00502582">
      <w:pPr>
        <w:spacing w:after="0" w:line="276" w:lineRule="auto"/>
        <w:ind w:left="142"/>
        <w:rPr>
          <w:rFonts w:ascii="Times New Roman" w:eastAsia="Batang" w:hAnsi="Times New Roman" w:cs="Times New Roman"/>
          <w:sz w:val="24"/>
          <w:szCs w:val="24"/>
          <w:lang w:eastAsia="ru-RU"/>
        </w:rPr>
      </w:pPr>
      <w:r w:rsidRPr="00502582">
        <w:rPr>
          <w:rFonts w:ascii="Times New Roman" w:eastAsia="Batang" w:hAnsi="Times New Roman" w:cs="Times New Roman"/>
          <w:sz w:val="24"/>
          <w:szCs w:val="24"/>
          <w:lang w:eastAsia="ru-RU"/>
        </w:rPr>
        <w:t xml:space="preserve">4. Буйлова Л.Н., “Дополнительное образование детей в современной системе образования Российской Федерации» // </w:t>
      </w:r>
      <w:r w:rsidRPr="00502582">
        <w:rPr>
          <w:rFonts w:ascii="Times New Roman" w:eastAsia="Times New Roman" w:hAnsi="Times New Roman" w:cs="Times New Roman"/>
          <w:sz w:val="24"/>
          <w:szCs w:val="24"/>
          <w:lang w:eastAsia="ru-RU"/>
        </w:rPr>
        <w:t>http://dop-obrazovanie.com/dlya-pedagogov</w:t>
      </w:r>
    </w:p>
    <w:p w:rsidR="00502582" w:rsidRPr="00502582" w:rsidRDefault="00502582" w:rsidP="00502582">
      <w:pPr>
        <w:spacing w:after="0" w:line="276" w:lineRule="auto"/>
        <w:ind w:left="142"/>
        <w:rPr>
          <w:rFonts w:ascii="Times New Roman" w:eastAsia="Batang" w:hAnsi="Times New Roman" w:cs="Times New Roman"/>
          <w:sz w:val="24"/>
          <w:szCs w:val="24"/>
          <w:lang w:eastAsia="ru-RU"/>
        </w:rPr>
      </w:pPr>
      <w:r w:rsidRPr="00502582">
        <w:rPr>
          <w:rFonts w:ascii="Times New Roman" w:eastAsia="Batang" w:hAnsi="Times New Roman" w:cs="Times New Roman"/>
          <w:sz w:val="24"/>
          <w:szCs w:val="24"/>
          <w:lang w:eastAsia="ru-RU"/>
        </w:rPr>
        <w:t>5. Газман О.С. Игра как системная потребность детства./Философия и педагогика каникул. – М., -1998 – с. 23</w:t>
      </w:r>
    </w:p>
    <w:p w:rsidR="00502582" w:rsidRPr="00502582" w:rsidRDefault="00502582" w:rsidP="00502582">
      <w:pPr>
        <w:spacing w:after="0" w:line="276" w:lineRule="auto"/>
        <w:ind w:left="142"/>
        <w:rPr>
          <w:rFonts w:ascii="Times New Roman" w:eastAsia="Batang" w:hAnsi="Times New Roman" w:cs="Times New Roman"/>
          <w:sz w:val="24"/>
          <w:szCs w:val="24"/>
          <w:lang w:eastAsia="ru-RU"/>
        </w:rPr>
      </w:pPr>
      <w:r w:rsidRPr="00502582">
        <w:rPr>
          <w:rFonts w:ascii="Times New Roman" w:eastAsia="Batang" w:hAnsi="Times New Roman" w:cs="Times New Roman"/>
          <w:sz w:val="24"/>
          <w:szCs w:val="24"/>
          <w:lang w:eastAsia="ru-RU"/>
        </w:rPr>
        <w:t>6. Гончарова Н.И. Маркетинг образовательных досуговых услуг в системе дополнительного образования детей. // Журнал «Бюллетень». 2006.</w:t>
      </w:r>
      <w:r w:rsidR="00B7580D">
        <w:rPr>
          <w:rFonts w:ascii="Times New Roman" w:eastAsia="Batang" w:hAnsi="Times New Roman" w:cs="Times New Roman"/>
          <w:sz w:val="24"/>
          <w:szCs w:val="24"/>
          <w:lang w:eastAsia="ru-RU"/>
        </w:rPr>
        <w:t xml:space="preserve"> </w:t>
      </w:r>
      <w:r w:rsidRPr="00502582">
        <w:rPr>
          <w:rFonts w:ascii="Times New Roman" w:eastAsia="Batang" w:hAnsi="Times New Roman" w:cs="Times New Roman"/>
          <w:sz w:val="24"/>
          <w:szCs w:val="24"/>
          <w:lang w:eastAsia="ru-RU"/>
        </w:rPr>
        <w:t>№4. с.7</w:t>
      </w:r>
    </w:p>
    <w:p w:rsidR="00502582" w:rsidRPr="00502582" w:rsidRDefault="00502582" w:rsidP="00502582">
      <w:pPr>
        <w:spacing w:after="0" w:line="276" w:lineRule="auto"/>
        <w:ind w:left="142"/>
        <w:rPr>
          <w:rFonts w:ascii="Times New Roman" w:eastAsia="Batang" w:hAnsi="Times New Roman" w:cs="Times New Roman"/>
          <w:sz w:val="24"/>
          <w:szCs w:val="24"/>
          <w:lang w:eastAsia="ru-RU"/>
        </w:rPr>
      </w:pPr>
      <w:r w:rsidRPr="00502582">
        <w:rPr>
          <w:rFonts w:ascii="Times New Roman" w:eastAsia="Batang" w:hAnsi="Times New Roman" w:cs="Times New Roman"/>
          <w:sz w:val="24"/>
          <w:szCs w:val="24"/>
          <w:lang w:eastAsia="ru-RU"/>
        </w:rPr>
        <w:t xml:space="preserve">7. Горский В.А., Журкина А.Я., Ляшко Л.Ю., Усанов В.В. Система дополнительного образования детей: Концепция лаборатории проблем дополнительного образования детей института общего среднего образования РАО //Дополнительное образование. - 2000. - №1. - С. </w:t>
      </w:r>
    </w:p>
    <w:p w:rsidR="00502582" w:rsidRPr="00502582" w:rsidRDefault="00502582" w:rsidP="00502582">
      <w:pPr>
        <w:spacing w:after="0" w:line="276" w:lineRule="auto"/>
        <w:ind w:left="142"/>
        <w:rPr>
          <w:rFonts w:ascii="Times New Roman" w:eastAsia="Batang" w:hAnsi="Times New Roman" w:cs="Times New Roman"/>
          <w:sz w:val="24"/>
          <w:szCs w:val="24"/>
          <w:lang w:eastAsia="ru-RU"/>
        </w:rPr>
      </w:pPr>
      <w:r w:rsidRPr="00502582">
        <w:rPr>
          <w:rFonts w:ascii="Times New Roman" w:eastAsia="Batang" w:hAnsi="Times New Roman" w:cs="Times New Roman"/>
          <w:sz w:val="24"/>
          <w:szCs w:val="24"/>
          <w:lang w:eastAsia="ru-RU"/>
        </w:rPr>
        <w:t>8. Дейч Б.А. Дополнительное образование как часть непрерывного педагогического процесса - http://impisr.edunsk.ru/index.php</w:t>
      </w:r>
    </w:p>
    <w:p w:rsidR="00502582" w:rsidRPr="00502582" w:rsidRDefault="00502582" w:rsidP="00502582">
      <w:pPr>
        <w:spacing w:after="0" w:line="276" w:lineRule="auto"/>
        <w:ind w:left="142"/>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9. Информационный портал Дополнительное образование //</w:t>
      </w:r>
      <w:r w:rsidRPr="00502582">
        <w:rPr>
          <w:rFonts w:ascii="Times New Roman" w:eastAsia="Batang" w:hAnsi="Times New Roman" w:cs="Times New Roman"/>
          <w:sz w:val="24"/>
          <w:szCs w:val="24"/>
          <w:lang w:eastAsia="ru-RU"/>
        </w:rPr>
        <w:t xml:space="preserve"> http://dopedu.ru</w:t>
      </w:r>
    </w:p>
    <w:p w:rsidR="00502582" w:rsidRPr="00502582" w:rsidRDefault="00502582" w:rsidP="00502582">
      <w:pPr>
        <w:spacing w:after="0" w:line="276" w:lineRule="auto"/>
        <w:ind w:left="142"/>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10. Леонтович А.В., “Разработка нового содержания и форм образовательной деятельности в области экообразования” //</w:t>
      </w:r>
      <w:r w:rsidRPr="00502582">
        <w:rPr>
          <w:rFonts w:ascii="Times New Roman" w:eastAsia="Batang"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http://dop-obrazovanie.com/dlya-pedagogov</w:t>
      </w:r>
    </w:p>
    <w:p w:rsidR="00502582" w:rsidRPr="00502582" w:rsidRDefault="00502582" w:rsidP="00502582">
      <w:pPr>
        <w:spacing w:after="0" w:line="276" w:lineRule="auto"/>
        <w:ind w:left="142"/>
        <w:rPr>
          <w:rFonts w:ascii="Times New Roman" w:eastAsia="Batang" w:hAnsi="Times New Roman" w:cs="Times New Roman"/>
          <w:sz w:val="24"/>
          <w:szCs w:val="24"/>
          <w:lang w:eastAsia="ru-RU"/>
        </w:rPr>
      </w:pPr>
      <w:r w:rsidRPr="00502582">
        <w:rPr>
          <w:rFonts w:ascii="Times New Roman" w:eastAsia="Batang" w:hAnsi="Times New Roman" w:cs="Times New Roman"/>
          <w:sz w:val="24"/>
          <w:szCs w:val="24"/>
          <w:lang w:eastAsia="ru-RU"/>
        </w:rPr>
        <w:t>11. Музалевская А.Н. Маркетинг дополнительного образования. //Журнал «Дополнительное образование». – 2005. № 7. с.18</w:t>
      </w:r>
    </w:p>
    <w:p w:rsidR="00502582" w:rsidRPr="00502582" w:rsidRDefault="00502582" w:rsidP="00502582">
      <w:pPr>
        <w:spacing w:after="0" w:line="276" w:lineRule="auto"/>
        <w:ind w:left="142"/>
        <w:rPr>
          <w:rFonts w:ascii="Times New Roman" w:eastAsia="Batang" w:hAnsi="Times New Roman" w:cs="Times New Roman"/>
          <w:sz w:val="24"/>
          <w:szCs w:val="24"/>
          <w:lang w:eastAsia="ru-RU"/>
        </w:rPr>
      </w:pPr>
      <w:r w:rsidRPr="00502582">
        <w:rPr>
          <w:rFonts w:ascii="Times New Roman" w:eastAsia="Batang" w:hAnsi="Times New Roman" w:cs="Times New Roman"/>
          <w:sz w:val="24"/>
          <w:szCs w:val="24"/>
          <w:lang w:eastAsia="ru-RU"/>
        </w:rPr>
        <w:t>12. Скачков А.В. Дополнительное образование как социально-педагогическая проблема: Автореф. дис. канд. пед. наук. – Ростов н/Д., 1996.- 24 с.</w:t>
      </w:r>
    </w:p>
    <w:p w:rsidR="00502582" w:rsidRPr="00502582" w:rsidRDefault="00502582" w:rsidP="00502582">
      <w:pPr>
        <w:spacing w:after="0" w:line="276" w:lineRule="auto"/>
        <w:ind w:left="142"/>
        <w:rPr>
          <w:rFonts w:ascii="Times New Roman" w:eastAsia="Batang" w:hAnsi="Times New Roman" w:cs="Times New Roman"/>
          <w:sz w:val="24"/>
          <w:szCs w:val="24"/>
          <w:lang w:eastAsia="ru-RU"/>
        </w:rPr>
      </w:pPr>
      <w:r w:rsidRPr="00502582">
        <w:rPr>
          <w:rFonts w:ascii="Times New Roman" w:eastAsia="Batang" w:hAnsi="Times New Roman" w:cs="Times New Roman"/>
          <w:sz w:val="24"/>
          <w:szCs w:val="24"/>
          <w:lang w:eastAsia="ru-RU"/>
        </w:rPr>
        <w:t xml:space="preserve">13. Соколов А. Долгосрочное прогнозирование тенденций развития образования методами Форсайт [Электронный ресурс].// http://www.socpolitika.ru/files/6762/05sokolov66-76.pdf </w:t>
      </w:r>
    </w:p>
    <w:p w:rsidR="00502582" w:rsidRPr="00502582" w:rsidRDefault="00502582" w:rsidP="00502582">
      <w:pPr>
        <w:spacing w:after="0" w:line="276" w:lineRule="auto"/>
        <w:ind w:left="142"/>
        <w:rPr>
          <w:rFonts w:ascii="Times New Roman" w:eastAsia="Batang" w:hAnsi="Times New Roman" w:cs="Times New Roman"/>
          <w:sz w:val="24"/>
          <w:szCs w:val="24"/>
          <w:lang w:eastAsia="ru-RU"/>
        </w:rPr>
      </w:pPr>
      <w:r w:rsidRPr="00502582">
        <w:rPr>
          <w:rFonts w:ascii="Times New Roman" w:eastAsia="Batang" w:hAnsi="Times New Roman" w:cs="Times New Roman"/>
          <w:sz w:val="24"/>
          <w:szCs w:val="24"/>
          <w:lang w:eastAsia="ru-RU"/>
        </w:rPr>
        <w:t>14. Федеральная целевая программа ««Развитие дополнительного образования детей в Российской Федерации до 2020 года»</w:t>
      </w:r>
    </w:p>
    <w:p w:rsidR="00502582" w:rsidRPr="00502582" w:rsidRDefault="00502582" w:rsidP="00502582">
      <w:pPr>
        <w:spacing w:after="0" w:line="276" w:lineRule="auto"/>
        <w:ind w:left="142"/>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15. Щеглова С.Н.</w:t>
      </w:r>
      <w:r w:rsidR="00B7580D">
        <w:rPr>
          <w:rFonts w:ascii="Times New Roman" w:eastAsia="Times New Roman" w:hAnsi="Times New Roman" w:cs="Times New Roman"/>
          <w:sz w:val="24"/>
          <w:szCs w:val="24"/>
          <w:lang w:eastAsia="ru-RU"/>
        </w:rPr>
        <w:t xml:space="preserve"> </w:t>
      </w:r>
      <w:r w:rsidRPr="00502582">
        <w:rPr>
          <w:rFonts w:ascii="Times New Roman" w:eastAsia="Times New Roman" w:hAnsi="Times New Roman" w:cs="Times New Roman"/>
          <w:sz w:val="24"/>
          <w:szCs w:val="24"/>
          <w:lang w:eastAsia="ru-RU"/>
        </w:rPr>
        <w:t xml:space="preserve">Как изучать детство? Социологические методы исследования современных детей и современного детства. – Москва. 2000.- 53 с. </w:t>
      </w:r>
    </w:p>
    <w:p w:rsidR="00502582" w:rsidRPr="00502582" w:rsidRDefault="00502582" w:rsidP="00502582">
      <w:pPr>
        <w:spacing w:after="0" w:line="276" w:lineRule="auto"/>
        <w:ind w:left="142"/>
        <w:rPr>
          <w:rFonts w:ascii="Times New Roman" w:eastAsia="Times New Roman" w:hAnsi="Times New Roman" w:cs="Times New Roman"/>
          <w:sz w:val="24"/>
          <w:szCs w:val="24"/>
          <w:lang w:eastAsia="ru-RU"/>
        </w:rPr>
      </w:pPr>
      <w:r w:rsidRPr="00502582">
        <w:rPr>
          <w:rFonts w:ascii="Times New Roman" w:eastAsia="Times New Roman" w:hAnsi="Times New Roman" w:cs="Times New Roman"/>
          <w:sz w:val="24"/>
          <w:szCs w:val="24"/>
          <w:lang w:eastAsia="ru-RU"/>
        </w:rPr>
        <w:t>16. Щеглова С.Н. Детство: методы исследования: учеб. пособие. М.: Социум, 1999. 173 с.</w:t>
      </w:r>
    </w:p>
    <w:p w:rsidR="00502582" w:rsidRPr="00502582" w:rsidRDefault="00502582" w:rsidP="00502582">
      <w:pPr>
        <w:spacing w:after="0" w:line="276" w:lineRule="auto"/>
        <w:ind w:left="142"/>
        <w:rPr>
          <w:rFonts w:ascii="Times New Roman" w:eastAsia="Batang" w:hAnsi="Times New Roman" w:cs="Times New Roman"/>
          <w:sz w:val="24"/>
          <w:szCs w:val="24"/>
          <w:lang w:eastAsia="ru-RU"/>
        </w:rPr>
      </w:pPr>
      <w:r w:rsidRPr="00502582">
        <w:rPr>
          <w:rFonts w:ascii="Times New Roman" w:eastAsia="Batang" w:hAnsi="Times New Roman" w:cs="Times New Roman"/>
          <w:sz w:val="24"/>
          <w:szCs w:val="24"/>
          <w:lang w:eastAsia="ru-RU"/>
        </w:rPr>
        <w:t>17. Щеглова С.Н. Социология прав детей в России: новый век, новые проблемы, новые перспективы. М.: Социум, 2001. 84 с.</w:t>
      </w:r>
    </w:p>
    <w:p w:rsidR="00502582" w:rsidRPr="00502582" w:rsidRDefault="00502582" w:rsidP="00502582">
      <w:pPr>
        <w:spacing w:after="0" w:line="276" w:lineRule="auto"/>
        <w:ind w:left="142"/>
        <w:rPr>
          <w:rFonts w:ascii="Times New Roman" w:eastAsia="Batang" w:hAnsi="Times New Roman" w:cs="Times New Roman"/>
          <w:sz w:val="24"/>
          <w:szCs w:val="24"/>
          <w:lang w:eastAsia="ru-RU"/>
        </w:rPr>
      </w:pPr>
      <w:r w:rsidRPr="00502582">
        <w:rPr>
          <w:rFonts w:ascii="Times New Roman" w:eastAsia="Batang" w:hAnsi="Times New Roman" w:cs="Times New Roman"/>
          <w:sz w:val="24"/>
          <w:szCs w:val="24"/>
          <w:lang w:eastAsia="ru-RU"/>
        </w:rPr>
        <w:t>18. Щетинская А.И. Развитие творческого потенциала педагога в условиях совершенствования дополнительного образования детей . Автореф. дис. док-тора пед. наук. - Казань, 1999. – с.22.</w:t>
      </w:r>
    </w:p>
    <w:p w:rsidR="00502582" w:rsidRPr="00502582" w:rsidRDefault="00502582" w:rsidP="00502582">
      <w:pPr>
        <w:spacing w:after="0" w:line="276" w:lineRule="auto"/>
        <w:rPr>
          <w:rFonts w:ascii="Times New Roman" w:eastAsia="Times New Roman" w:hAnsi="Times New Roman" w:cs="Times New Roman"/>
          <w:sz w:val="24"/>
          <w:szCs w:val="24"/>
          <w:lang w:eastAsia="ru-RU"/>
        </w:rPr>
      </w:pPr>
    </w:p>
    <w:sectPr w:rsidR="00502582" w:rsidRPr="00502582" w:rsidSect="002B0292">
      <w:pgSz w:w="11906" w:h="16838"/>
      <w:pgMar w:top="426"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3695" w:rsidRDefault="00423695" w:rsidP="00A26B10">
      <w:pPr>
        <w:spacing w:after="0" w:line="240" w:lineRule="auto"/>
      </w:pPr>
      <w:r>
        <w:separator/>
      </w:r>
    </w:p>
  </w:endnote>
  <w:endnote w:type="continuationSeparator" w:id="1">
    <w:p w:rsidR="00423695" w:rsidRDefault="00423695" w:rsidP="00A26B1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CC"/>
    <w:family w:val="swiss"/>
    <w:pitch w:val="variable"/>
    <w:sig w:usb0="E00022FF" w:usb1="C000205B" w:usb2="00000009" w:usb3="00000000" w:csb0="000001DF" w:csb1="00000000"/>
  </w:font>
  <w:font w:name="Consolas">
    <w:panose1 w:val="020B0609020204030204"/>
    <w:charset w:val="CC"/>
    <w:family w:val="modern"/>
    <w:pitch w:val="fixed"/>
    <w:sig w:usb0="E10002FF" w:usb1="4000FCFF" w:usb2="00000009" w:usb3="00000000" w:csb0="0000019F" w:csb1="00000000"/>
  </w:font>
  <w:font w:name="Verdana">
    <w:panose1 w:val="020B0604030504040204"/>
    <w:charset w:val="CC"/>
    <w:family w:val="swiss"/>
    <w:pitch w:val="variable"/>
    <w:sig w:usb0="20000287" w:usb1="00000000" w:usb2="00000000" w:usb3="00000000" w:csb0="0000019F" w:csb1="00000000"/>
  </w:font>
  <w:font w:name="StarSymbol">
    <w:altName w:val="Times New Roman"/>
    <w:charset w:val="CC"/>
    <w:family w:val="auto"/>
    <w:pitch w:val="default"/>
    <w:sig w:usb0="00000000" w:usb1="00000000" w:usb2="00000000" w:usb3="00000000" w:csb0="00000000" w:csb1="00000000"/>
  </w:font>
  <w:font w:name="Cambria Math">
    <w:panose1 w:val="02040503050406030204"/>
    <w:charset w:val="CC"/>
    <w:family w:val="roman"/>
    <w:pitch w:val="variable"/>
    <w:sig w:usb0="E00002FF" w:usb1="42002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HiddenHorzOCR">
    <w:altName w:val="MS Mincho"/>
    <w:panose1 w:val="00000000000000000000"/>
    <w:charset w:val="80"/>
    <w:family w:val="auto"/>
    <w:notTrueType/>
    <w:pitch w:val="default"/>
    <w:sig w:usb0="00000000"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 w:name="Calibri Light">
    <w:altName w:val="Arial"/>
    <w:charset w:val="CC"/>
    <w:family w:val="swiss"/>
    <w:pitch w:val="variable"/>
    <w:sig w:usb0="00000000"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751103"/>
      <w:docPartObj>
        <w:docPartGallery w:val="Page Numbers (Bottom of Page)"/>
        <w:docPartUnique/>
      </w:docPartObj>
    </w:sdtPr>
    <w:sdtContent>
      <w:p w:rsidR="00E16C89" w:rsidRDefault="0083686E">
        <w:pPr>
          <w:pStyle w:val="aa"/>
          <w:jc w:val="center"/>
        </w:pPr>
        <w:fldSimple w:instr=" PAGE   \* MERGEFORMAT ">
          <w:r w:rsidR="003C3390">
            <w:rPr>
              <w:noProof/>
            </w:rPr>
            <w:t>1</w:t>
          </w:r>
        </w:fldSimple>
      </w:p>
    </w:sdtContent>
  </w:sdt>
  <w:p w:rsidR="00E16C89" w:rsidRDefault="00E16C89">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3695" w:rsidRDefault="00423695" w:rsidP="00A26B10">
      <w:pPr>
        <w:spacing w:after="0" w:line="240" w:lineRule="auto"/>
      </w:pPr>
      <w:r>
        <w:separator/>
      </w:r>
    </w:p>
  </w:footnote>
  <w:footnote w:type="continuationSeparator" w:id="1">
    <w:p w:rsidR="00423695" w:rsidRDefault="00423695" w:rsidP="00A26B1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90208B30"/>
    <w:lvl w:ilvl="0">
      <w:numFmt w:val="bullet"/>
      <w:lvlText w:val="*"/>
      <w:lvlJc w:val="left"/>
    </w:lvl>
  </w:abstractNum>
  <w:abstractNum w:abstractNumId="1">
    <w:nsid w:val="00000004"/>
    <w:multiLevelType w:val="multilevel"/>
    <w:tmpl w:val="0966D3D0"/>
    <w:name w:val="WW8Num5"/>
    <w:lvl w:ilvl="0">
      <w:start w:val="1"/>
      <w:numFmt w:val="decimal"/>
      <w:lvlText w:val="%1."/>
      <w:lvlJc w:val="left"/>
      <w:pPr>
        <w:tabs>
          <w:tab w:val="num" w:pos="1440"/>
        </w:tabs>
        <w:ind w:left="1440" w:hanging="360"/>
      </w:pPr>
    </w:lvl>
    <w:lvl w:ilvl="1" w:tentative="1">
      <w:start w:val="1"/>
      <w:numFmt w:val="lowerLetter"/>
      <w:lvlText w:val="%2."/>
      <w:lvlJc w:val="left"/>
      <w:pPr>
        <w:ind w:left="2160" w:hanging="360"/>
      </w:pPr>
    </w:lvl>
    <w:lvl w:ilvl="2" w:tentative="1">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abstractNum w:abstractNumId="2">
    <w:nsid w:val="00000006"/>
    <w:multiLevelType w:val="singleLevel"/>
    <w:tmpl w:val="00000006"/>
    <w:name w:val="WW8Num6"/>
    <w:lvl w:ilvl="0">
      <w:start w:val="1"/>
      <w:numFmt w:val="bullet"/>
      <w:lvlText w:val=""/>
      <w:lvlJc w:val="left"/>
      <w:pPr>
        <w:tabs>
          <w:tab w:val="num" w:pos="720"/>
        </w:tabs>
        <w:ind w:left="720" w:hanging="360"/>
      </w:pPr>
      <w:rPr>
        <w:rFonts w:ascii="Symbol" w:hAnsi="Symbol"/>
      </w:rPr>
    </w:lvl>
  </w:abstractNum>
  <w:abstractNum w:abstractNumId="3">
    <w:nsid w:val="0000000A"/>
    <w:multiLevelType w:val="singleLevel"/>
    <w:tmpl w:val="0000000A"/>
    <w:name w:val="WW8Num10"/>
    <w:lvl w:ilvl="0">
      <w:start w:val="1"/>
      <w:numFmt w:val="bullet"/>
      <w:lvlText w:val=""/>
      <w:lvlJc w:val="left"/>
      <w:pPr>
        <w:tabs>
          <w:tab w:val="num" w:pos="720"/>
        </w:tabs>
        <w:ind w:left="720" w:hanging="360"/>
      </w:pPr>
      <w:rPr>
        <w:rFonts w:ascii="Symbol" w:hAnsi="Symbol"/>
        <w:sz w:val="24"/>
      </w:rPr>
    </w:lvl>
  </w:abstractNum>
  <w:abstractNum w:abstractNumId="4">
    <w:nsid w:val="0000000D"/>
    <w:multiLevelType w:val="singleLevel"/>
    <w:tmpl w:val="0000000D"/>
    <w:name w:val="WW8Num21"/>
    <w:lvl w:ilvl="0">
      <w:start w:val="1"/>
      <w:numFmt w:val="bullet"/>
      <w:lvlText w:val=""/>
      <w:lvlJc w:val="left"/>
      <w:pPr>
        <w:tabs>
          <w:tab w:val="num" w:pos="855"/>
        </w:tabs>
        <w:ind w:left="855" w:hanging="360"/>
      </w:pPr>
      <w:rPr>
        <w:rFonts w:ascii="Symbol" w:hAnsi="Symbol" w:cs="Symbol" w:hint="default"/>
        <w:color w:val="000000"/>
        <w:sz w:val="28"/>
        <w:szCs w:val="28"/>
      </w:rPr>
    </w:lvl>
  </w:abstractNum>
  <w:abstractNum w:abstractNumId="5">
    <w:nsid w:val="00000010"/>
    <w:multiLevelType w:val="singleLevel"/>
    <w:tmpl w:val="00000010"/>
    <w:name w:val="WW8Num16"/>
    <w:lvl w:ilvl="0">
      <w:start w:val="1"/>
      <w:numFmt w:val="bullet"/>
      <w:lvlText w:val=""/>
      <w:lvlJc w:val="left"/>
      <w:pPr>
        <w:tabs>
          <w:tab w:val="num" w:pos="720"/>
        </w:tabs>
        <w:ind w:left="720" w:hanging="360"/>
      </w:pPr>
      <w:rPr>
        <w:rFonts w:ascii="Symbol" w:hAnsi="Symbol"/>
        <w:sz w:val="24"/>
      </w:rPr>
    </w:lvl>
  </w:abstractNum>
  <w:abstractNum w:abstractNumId="6">
    <w:nsid w:val="00000016"/>
    <w:multiLevelType w:val="singleLevel"/>
    <w:tmpl w:val="00000016"/>
    <w:name w:val="WW8Num22"/>
    <w:lvl w:ilvl="0">
      <w:numFmt w:val="bullet"/>
      <w:lvlText w:val="•"/>
      <w:lvlJc w:val="left"/>
      <w:pPr>
        <w:tabs>
          <w:tab w:val="num" w:pos="0"/>
        </w:tabs>
        <w:ind w:left="0" w:firstLine="0"/>
      </w:pPr>
      <w:rPr>
        <w:rFonts w:ascii="Times New Roman" w:hAnsi="Times New Roman"/>
        <w:sz w:val="20"/>
      </w:rPr>
    </w:lvl>
  </w:abstractNum>
  <w:abstractNum w:abstractNumId="7">
    <w:nsid w:val="0000001D"/>
    <w:multiLevelType w:val="multilevel"/>
    <w:tmpl w:val="A0C64BCA"/>
    <w:lvl w:ilvl="0">
      <w:start w:val="1"/>
      <w:numFmt w:val="decimal"/>
      <w:lvlText w:val="%1."/>
      <w:lvlJc w:val="left"/>
      <w:pPr>
        <w:tabs>
          <w:tab w:val="num" w:pos="720"/>
        </w:tabs>
        <w:ind w:left="720" w:hanging="360"/>
      </w:pPr>
      <w:rPr>
        <w:rFonts w:cs="Times New Roman"/>
      </w:rPr>
    </w:lvl>
    <w:lvl w:ilvl="1">
      <w:start w:val="2"/>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8">
    <w:nsid w:val="01D74898"/>
    <w:multiLevelType w:val="hybridMultilevel"/>
    <w:tmpl w:val="7C3C92A0"/>
    <w:lvl w:ilvl="0" w:tplc="77683738">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2C15A22"/>
    <w:multiLevelType w:val="hybridMultilevel"/>
    <w:tmpl w:val="D76E3BC2"/>
    <w:lvl w:ilvl="0" w:tplc="48F8BB04">
      <w:start w:val="2"/>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4031963"/>
    <w:multiLevelType w:val="hybridMultilevel"/>
    <w:tmpl w:val="CF186852"/>
    <w:lvl w:ilvl="0" w:tplc="48F8BB04">
      <w:start w:val="2"/>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1C911C3"/>
    <w:multiLevelType w:val="multilevel"/>
    <w:tmpl w:val="154E9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38A36BD"/>
    <w:multiLevelType w:val="hybridMultilevel"/>
    <w:tmpl w:val="438CE02E"/>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140069A0"/>
    <w:multiLevelType w:val="hybridMultilevel"/>
    <w:tmpl w:val="833407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A1E35E0"/>
    <w:multiLevelType w:val="hybridMultilevel"/>
    <w:tmpl w:val="833407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1BAF378B"/>
    <w:multiLevelType w:val="hybridMultilevel"/>
    <w:tmpl w:val="126E6C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1C761344"/>
    <w:multiLevelType w:val="hybridMultilevel"/>
    <w:tmpl w:val="DB7A7B5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20CF5C8A"/>
    <w:multiLevelType w:val="hybridMultilevel"/>
    <w:tmpl w:val="E5D8463A"/>
    <w:lvl w:ilvl="0" w:tplc="F474BAA8">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2592154A"/>
    <w:multiLevelType w:val="hybridMultilevel"/>
    <w:tmpl w:val="1F2E992E"/>
    <w:lvl w:ilvl="0" w:tplc="15D4A9F8">
      <w:numFmt w:val="bullet"/>
      <w:lvlText w:val=""/>
      <w:lvlJc w:val="left"/>
      <w:pPr>
        <w:ind w:left="1211" w:hanging="360"/>
      </w:pPr>
      <w:rPr>
        <w:rFonts w:ascii="Symbol" w:eastAsia="Times New Roman" w:hAnsi="Symbol" w:cs="Times New Roman"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9">
    <w:nsid w:val="28200426"/>
    <w:multiLevelType w:val="hybridMultilevel"/>
    <w:tmpl w:val="9C887A38"/>
    <w:lvl w:ilvl="0" w:tplc="04190009">
      <w:start w:val="1"/>
      <w:numFmt w:val="bullet"/>
      <w:lvlText w:val=""/>
      <w:lvlJc w:val="left"/>
      <w:pPr>
        <w:tabs>
          <w:tab w:val="num" w:pos="720"/>
        </w:tabs>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28EA41C3"/>
    <w:multiLevelType w:val="hybridMultilevel"/>
    <w:tmpl w:val="1F763610"/>
    <w:lvl w:ilvl="0" w:tplc="0419000D">
      <w:start w:val="1"/>
      <w:numFmt w:val="bullet"/>
      <w:lvlText w:val=""/>
      <w:lvlJc w:val="left"/>
      <w:pPr>
        <w:tabs>
          <w:tab w:val="num" w:pos="1428"/>
        </w:tabs>
        <w:ind w:left="1428"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nsid w:val="2A582608"/>
    <w:multiLevelType w:val="multilevel"/>
    <w:tmpl w:val="77905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2BDF4BB5"/>
    <w:multiLevelType w:val="hybridMultilevel"/>
    <w:tmpl w:val="5C603D50"/>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nsid w:val="2C476BAC"/>
    <w:multiLevelType w:val="multilevel"/>
    <w:tmpl w:val="EF5AF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2F9B1C0A"/>
    <w:multiLevelType w:val="hybridMultilevel"/>
    <w:tmpl w:val="B02AF0DA"/>
    <w:lvl w:ilvl="0" w:tplc="F474BAA8">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5">
    <w:nsid w:val="2F9E7C5F"/>
    <w:multiLevelType w:val="multilevel"/>
    <w:tmpl w:val="39D4E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3EA616B1"/>
    <w:multiLevelType w:val="hybridMultilevel"/>
    <w:tmpl w:val="7354BD3C"/>
    <w:lvl w:ilvl="0" w:tplc="77683738">
      <w:numFmt w:val="bullet"/>
      <w:lvlText w:val="-"/>
      <w:lvlJc w:val="left"/>
      <w:pPr>
        <w:ind w:left="1429" w:hanging="360"/>
      </w:pPr>
      <w:rPr>
        <w:rFonts w:ascii="Times New Roman" w:eastAsia="Calibri" w:hAnsi="Times New Roman"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7">
    <w:nsid w:val="429C283D"/>
    <w:multiLevelType w:val="hybridMultilevel"/>
    <w:tmpl w:val="E7F2DA32"/>
    <w:lvl w:ilvl="0" w:tplc="0419000F">
      <w:start w:val="1"/>
      <w:numFmt w:val="decimal"/>
      <w:lvlText w:val="%1."/>
      <w:lvlJc w:val="left"/>
      <w:pPr>
        <w:ind w:left="777"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nsid w:val="43B247FD"/>
    <w:multiLevelType w:val="multilevel"/>
    <w:tmpl w:val="0444F6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485E01F3"/>
    <w:multiLevelType w:val="hybridMultilevel"/>
    <w:tmpl w:val="F5207ABC"/>
    <w:lvl w:ilvl="0" w:tplc="F474BAA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8871D4B"/>
    <w:multiLevelType w:val="hybridMultilevel"/>
    <w:tmpl w:val="11D0A626"/>
    <w:lvl w:ilvl="0" w:tplc="F474BAA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93955D8"/>
    <w:multiLevelType w:val="hybridMultilevel"/>
    <w:tmpl w:val="DEC238B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4B8A2E86"/>
    <w:multiLevelType w:val="hybridMultilevel"/>
    <w:tmpl w:val="1A885B3E"/>
    <w:lvl w:ilvl="0" w:tplc="65E68B6C">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nsid w:val="4FA41023"/>
    <w:multiLevelType w:val="hybridMultilevel"/>
    <w:tmpl w:val="8BC0EFAC"/>
    <w:lvl w:ilvl="0" w:tplc="4484EE98">
      <w:start w:val="1"/>
      <w:numFmt w:val="bullet"/>
      <w:lvlText w:val="-"/>
      <w:lvlJc w:val="left"/>
      <w:pPr>
        <w:tabs>
          <w:tab w:val="num" w:pos="720"/>
        </w:tabs>
        <w:ind w:left="720" w:hanging="360"/>
      </w:pPr>
      <w:rPr>
        <w:rFonts w:ascii="Arial" w:hAnsi="Arial" w:cs="Times New Roman"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4">
    <w:nsid w:val="555B5630"/>
    <w:multiLevelType w:val="multilevel"/>
    <w:tmpl w:val="62143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A6221A8"/>
    <w:multiLevelType w:val="hybridMultilevel"/>
    <w:tmpl w:val="A00463FA"/>
    <w:lvl w:ilvl="0" w:tplc="4484EE98">
      <w:start w:val="1"/>
      <w:numFmt w:val="bullet"/>
      <w:lvlText w:val="-"/>
      <w:lvlJc w:val="left"/>
      <w:pPr>
        <w:ind w:left="720" w:hanging="360"/>
      </w:pPr>
      <w:rPr>
        <w:rFonts w:ascii="Arial" w:hAnsi="Arial"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6">
    <w:nsid w:val="6078378B"/>
    <w:multiLevelType w:val="multilevel"/>
    <w:tmpl w:val="24427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4060900"/>
    <w:multiLevelType w:val="hybridMultilevel"/>
    <w:tmpl w:val="0A98C18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8">
    <w:nsid w:val="67F60AF1"/>
    <w:multiLevelType w:val="hybridMultilevel"/>
    <w:tmpl w:val="F4449CF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9">
    <w:nsid w:val="6E4C3579"/>
    <w:multiLevelType w:val="multilevel"/>
    <w:tmpl w:val="49EE97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72A57E92"/>
    <w:multiLevelType w:val="hybridMultilevel"/>
    <w:tmpl w:val="FCB43666"/>
    <w:lvl w:ilvl="0" w:tplc="F474BAA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97840FD"/>
    <w:multiLevelType w:val="hybridMultilevel"/>
    <w:tmpl w:val="076E583A"/>
    <w:lvl w:ilvl="0" w:tplc="C0262E1A">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2">
    <w:nsid w:val="7C6C0B67"/>
    <w:multiLevelType w:val="multilevel"/>
    <w:tmpl w:val="20747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FBF1479"/>
    <w:multiLevelType w:val="hybridMultilevel"/>
    <w:tmpl w:val="7B5E696A"/>
    <w:lvl w:ilvl="0" w:tplc="48F8BB04">
      <w:start w:val="2"/>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3"/>
  </w:num>
  <w:num w:numId="6">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 w:numId="9">
    <w:abstractNumId w:val="2"/>
  </w:num>
  <w:num w:numId="10">
    <w:abstractNumId w:val="7"/>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1"/>
  </w:num>
  <w:num w:numId="17">
    <w:abstractNumId w:val="15"/>
  </w:num>
  <w:num w:numId="18">
    <w:abstractNumId w:val="18"/>
  </w:num>
  <w:num w:numId="19">
    <w:abstractNumId w:val="11"/>
  </w:num>
  <w:num w:numId="20">
    <w:abstractNumId w:val="26"/>
  </w:num>
  <w:num w:numId="21">
    <w:abstractNumId w:val="1"/>
  </w:num>
  <w:num w:numId="22">
    <w:abstractNumId w:val="37"/>
  </w:num>
  <w:num w:numId="23">
    <w:abstractNumId w:val="43"/>
  </w:num>
  <w:num w:numId="24">
    <w:abstractNumId w:val="10"/>
  </w:num>
  <w:num w:numId="25">
    <w:abstractNumId w:val="9"/>
  </w:num>
  <w:num w:numId="26">
    <w:abstractNumId w:val="17"/>
  </w:num>
  <w:num w:numId="27">
    <w:abstractNumId w:val="8"/>
  </w:num>
  <w:num w:numId="2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4"/>
  </w:num>
  <w:num w:numId="30">
    <w:abstractNumId w:val="29"/>
  </w:num>
  <w:num w:numId="31">
    <w:abstractNumId w:val="40"/>
  </w:num>
  <w:num w:numId="32">
    <w:abstractNumId w:val="30"/>
  </w:num>
  <w:num w:numId="33">
    <w:abstractNumId w:val="4"/>
  </w:num>
  <w:num w:numId="34">
    <w:abstractNumId w:val="13"/>
  </w:num>
  <w:num w:numId="35">
    <w:abstractNumId w:val="0"/>
    <w:lvlOverride w:ilvl="0">
      <w:lvl w:ilvl="0">
        <w:start w:val="65535"/>
        <w:numFmt w:val="bullet"/>
        <w:lvlText w:val="•"/>
        <w:legacy w:legacy="1" w:legacySpace="0" w:legacyIndent="350"/>
        <w:lvlJc w:val="left"/>
        <w:rPr>
          <w:rFonts w:ascii="Times New Roman" w:hAnsi="Times New Roman" w:cs="Times New Roman" w:hint="default"/>
        </w:rPr>
      </w:lvl>
    </w:lvlOverride>
  </w:num>
  <w:num w:numId="36">
    <w:abstractNumId w:val="24"/>
  </w:num>
  <w:num w:numId="37">
    <w:abstractNumId w:val="32"/>
  </w:num>
  <w:num w:numId="38">
    <w:abstractNumId w:val="41"/>
  </w:num>
  <w:num w:numId="39">
    <w:abstractNumId w:val="42"/>
  </w:num>
  <w:num w:numId="40">
    <w:abstractNumId w:val="36"/>
  </w:num>
  <w:num w:numId="41">
    <w:abstractNumId w:val="23"/>
  </w:num>
  <w:num w:numId="42">
    <w:abstractNumId w:val="34"/>
  </w:num>
  <w:num w:numId="43">
    <w:abstractNumId w:val="21"/>
  </w:num>
  <w:num w:numId="44">
    <w:abstractNumId w:val="25"/>
  </w:num>
  <w:num w:numId="45">
    <w:abstractNumId w:val="39"/>
  </w:num>
  <w:numIdMacAtCleanup w:val="4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hdrShapeDefaults>
    <o:shapedefaults v:ext="edit" spidmax="55298"/>
  </w:hdrShapeDefaults>
  <w:footnotePr>
    <w:footnote w:id="0"/>
    <w:footnote w:id="1"/>
  </w:footnotePr>
  <w:endnotePr>
    <w:endnote w:id="0"/>
    <w:endnote w:id="1"/>
  </w:endnotePr>
  <w:compat/>
  <w:rsids>
    <w:rsidRoot w:val="00BE5ACE"/>
    <w:rsid w:val="0005364E"/>
    <w:rsid w:val="00053927"/>
    <w:rsid w:val="000611F5"/>
    <w:rsid w:val="000626B2"/>
    <w:rsid w:val="000738B1"/>
    <w:rsid w:val="000764AC"/>
    <w:rsid w:val="00082857"/>
    <w:rsid w:val="00092A38"/>
    <w:rsid w:val="000A1679"/>
    <w:rsid w:val="000A1ED8"/>
    <w:rsid w:val="000A669E"/>
    <w:rsid w:val="000D0C5D"/>
    <w:rsid w:val="001134D8"/>
    <w:rsid w:val="0011732E"/>
    <w:rsid w:val="00153C74"/>
    <w:rsid w:val="001916EE"/>
    <w:rsid w:val="0019540C"/>
    <w:rsid w:val="001A1E4E"/>
    <w:rsid w:val="001B2C04"/>
    <w:rsid w:val="001F1D4A"/>
    <w:rsid w:val="001F4B55"/>
    <w:rsid w:val="00205EAD"/>
    <w:rsid w:val="00280736"/>
    <w:rsid w:val="00284D61"/>
    <w:rsid w:val="002852EC"/>
    <w:rsid w:val="002A16B9"/>
    <w:rsid w:val="002B0292"/>
    <w:rsid w:val="002C4C8B"/>
    <w:rsid w:val="002C69A5"/>
    <w:rsid w:val="002F75B4"/>
    <w:rsid w:val="003337A0"/>
    <w:rsid w:val="003465DB"/>
    <w:rsid w:val="0034679F"/>
    <w:rsid w:val="003C3390"/>
    <w:rsid w:val="003D201E"/>
    <w:rsid w:val="003E2CDA"/>
    <w:rsid w:val="003F0328"/>
    <w:rsid w:val="00400B76"/>
    <w:rsid w:val="00411751"/>
    <w:rsid w:val="00411E3B"/>
    <w:rsid w:val="00422444"/>
    <w:rsid w:val="00423695"/>
    <w:rsid w:val="004364D5"/>
    <w:rsid w:val="00464508"/>
    <w:rsid w:val="00494440"/>
    <w:rsid w:val="004A4873"/>
    <w:rsid w:val="004B5941"/>
    <w:rsid w:val="00502582"/>
    <w:rsid w:val="00520390"/>
    <w:rsid w:val="00581760"/>
    <w:rsid w:val="00592D21"/>
    <w:rsid w:val="00592D8C"/>
    <w:rsid w:val="005A599A"/>
    <w:rsid w:val="005B559D"/>
    <w:rsid w:val="005C6642"/>
    <w:rsid w:val="005E6B45"/>
    <w:rsid w:val="005F41C2"/>
    <w:rsid w:val="0060676F"/>
    <w:rsid w:val="00615C36"/>
    <w:rsid w:val="00645729"/>
    <w:rsid w:val="00664789"/>
    <w:rsid w:val="006A4F51"/>
    <w:rsid w:val="006C2F8C"/>
    <w:rsid w:val="006D5170"/>
    <w:rsid w:val="006E74BA"/>
    <w:rsid w:val="006F2ECA"/>
    <w:rsid w:val="006F5721"/>
    <w:rsid w:val="00721F53"/>
    <w:rsid w:val="00733099"/>
    <w:rsid w:val="00733D07"/>
    <w:rsid w:val="0077721D"/>
    <w:rsid w:val="0078614C"/>
    <w:rsid w:val="00794481"/>
    <w:rsid w:val="007A1B29"/>
    <w:rsid w:val="007E1388"/>
    <w:rsid w:val="007F5A07"/>
    <w:rsid w:val="00823EEE"/>
    <w:rsid w:val="008254A9"/>
    <w:rsid w:val="008348C8"/>
    <w:rsid w:val="0083686E"/>
    <w:rsid w:val="00840F46"/>
    <w:rsid w:val="00876A6B"/>
    <w:rsid w:val="00884AD0"/>
    <w:rsid w:val="0088531C"/>
    <w:rsid w:val="008D23A4"/>
    <w:rsid w:val="008D331F"/>
    <w:rsid w:val="00912CA5"/>
    <w:rsid w:val="00916722"/>
    <w:rsid w:val="00936A67"/>
    <w:rsid w:val="00950E61"/>
    <w:rsid w:val="009572FC"/>
    <w:rsid w:val="00962B8A"/>
    <w:rsid w:val="00983922"/>
    <w:rsid w:val="00984539"/>
    <w:rsid w:val="0098666A"/>
    <w:rsid w:val="009926FD"/>
    <w:rsid w:val="009A120A"/>
    <w:rsid w:val="009A547C"/>
    <w:rsid w:val="009B61C3"/>
    <w:rsid w:val="009C6C65"/>
    <w:rsid w:val="009D41ED"/>
    <w:rsid w:val="009F024B"/>
    <w:rsid w:val="009F5897"/>
    <w:rsid w:val="00A07DFB"/>
    <w:rsid w:val="00A161A9"/>
    <w:rsid w:val="00A26B10"/>
    <w:rsid w:val="00A55F00"/>
    <w:rsid w:val="00A602D2"/>
    <w:rsid w:val="00A64C6B"/>
    <w:rsid w:val="00A8289F"/>
    <w:rsid w:val="00A87C3E"/>
    <w:rsid w:val="00AC63AD"/>
    <w:rsid w:val="00AD6900"/>
    <w:rsid w:val="00AE091F"/>
    <w:rsid w:val="00AE4F41"/>
    <w:rsid w:val="00B12CDC"/>
    <w:rsid w:val="00B34170"/>
    <w:rsid w:val="00B502FA"/>
    <w:rsid w:val="00B551F9"/>
    <w:rsid w:val="00B72586"/>
    <w:rsid w:val="00B7580D"/>
    <w:rsid w:val="00B83296"/>
    <w:rsid w:val="00B83B60"/>
    <w:rsid w:val="00BC6D2D"/>
    <w:rsid w:val="00BD0BB1"/>
    <w:rsid w:val="00BD0F61"/>
    <w:rsid w:val="00BE5ACE"/>
    <w:rsid w:val="00BF6F6F"/>
    <w:rsid w:val="00C03724"/>
    <w:rsid w:val="00C056D9"/>
    <w:rsid w:val="00C10286"/>
    <w:rsid w:val="00C151A8"/>
    <w:rsid w:val="00C2495A"/>
    <w:rsid w:val="00C26FC9"/>
    <w:rsid w:val="00C47E3C"/>
    <w:rsid w:val="00C50667"/>
    <w:rsid w:val="00C564F8"/>
    <w:rsid w:val="00C92004"/>
    <w:rsid w:val="00CA4DAB"/>
    <w:rsid w:val="00CB2385"/>
    <w:rsid w:val="00D03718"/>
    <w:rsid w:val="00D64525"/>
    <w:rsid w:val="00DA50E8"/>
    <w:rsid w:val="00DE5F21"/>
    <w:rsid w:val="00DF4521"/>
    <w:rsid w:val="00DF61FF"/>
    <w:rsid w:val="00E022EF"/>
    <w:rsid w:val="00E04E7C"/>
    <w:rsid w:val="00E16C89"/>
    <w:rsid w:val="00E218F7"/>
    <w:rsid w:val="00E53B88"/>
    <w:rsid w:val="00E54EF8"/>
    <w:rsid w:val="00E8205D"/>
    <w:rsid w:val="00E86192"/>
    <w:rsid w:val="00E87D92"/>
    <w:rsid w:val="00E91128"/>
    <w:rsid w:val="00EF6B09"/>
    <w:rsid w:val="00F24C39"/>
    <w:rsid w:val="00F27766"/>
    <w:rsid w:val="00F461CE"/>
    <w:rsid w:val="00F71114"/>
    <w:rsid w:val="00F83238"/>
    <w:rsid w:val="00F9053F"/>
    <w:rsid w:val="00F9645A"/>
    <w:rsid w:val="00FA219A"/>
    <w:rsid w:val="00FB52DA"/>
    <w:rsid w:val="00FE392A"/>
    <w:rsid w:val="00FF57F4"/>
    <w:rsid w:val="00FF794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552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page number"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6900"/>
  </w:style>
  <w:style w:type="paragraph" w:styleId="1">
    <w:name w:val="heading 1"/>
    <w:basedOn w:val="a"/>
    <w:next w:val="a"/>
    <w:link w:val="10"/>
    <w:qFormat/>
    <w:rsid w:val="00502582"/>
    <w:pPr>
      <w:keepNext/>
      <w:shd w:val="clear" w:color="auto" w:fill="FFFFFF"/>
      <w:suppressAutoHyphens/>
      <w:spacing w:after="0" w:line="240" w:lineRule="auto"/>
      <w:jc w:val="center"/>
      <w:outlineLvl w:val="0"/>
    </w:pPr>
    <w:rPr>
      <w:rFonts w:ascii="Times New Roman" w:eastAsia="Times New Roman" w:hAnsi="Times New Roman" w:cs="Times New Roman"/>
      <w:b/>
      <w:color w:val="000000"/>
      <w:spacing w:val="-7"/>
      <w:sz w:val="20"/>
      <w:szCs w:val="20"/>
      <w:lang w:eastAsia="ar-SA"/>
    </w:rPr>
  </w:style>
  <w:style w:type="paragraph" w:styleId="2">
    <w:name w:val="heading 2"/>
    <w:basedOn w:val="a"/>
    <w:next w:val="a"/>
    <w:link w:val="20"/>
    <w:qFormat/>
    <w:rsid w:val="00502582"/>
    <w:pPr>
      <w:keepNext/>
      <w:shd w:val="clear" w:color="auto" w:fill="FFFFFF"/>
      <w:suppressAutoHyphens/>
      <w:spacing w:after="0" w:line="240" w:lineRule="auto"/>
      <w:outlineLvl w:val="1"/>
    </w:pPr>
    <w:rPr>
      <w:rFonts w:ascii="Times New Roman" w:eastAsia="Times New Roman" w:hAnsi="Times New Roman" w:cs="Times New Roman"/>
      <w:b/>
      <w:color w:val="000000"/>
      <w:spacing w:val="-2"/>
      <w:sz w:val="24"/>
      <w:szCs w:val="20"/>
      <w:lang w:eastAsia="ar-SA"/>
    </w:rPr>
  </w:style>
  <w:style w:type="paragraph" w:styleId="3">
    <w:name w:val="heading 3"/>
    <w:basedOn w:val="a"/>
    <w:next w:val="a"/>
    <w:link w:val="30"/>
    <w:qFormat/>
    <w:rsid w:val="00502582"/>
    <w:pPr>
      <w:keepNext/>
      <w:widowControl w:val="0"/>
      <w:suppressAutoHyphens/>
      <w:autoSpaceDE w:val="0"/>
      <w:spacing w:before="240" w:after="60" w:line="240" w:lineRule="auto"/>
      <w:outlineLvl w:val="2"/>
    </w:pPr>
    <w:rPr>
      <w:rFonts w:ascii="Arial" w:eastAsia="Times New Roman" w:hAnsi="Arial" w:cs="Arial"/>
      <w:b/>
      <w:bCs/>
      <w:sz w:val="26"/>
      <w:szCs w:val="26"/>
      <w:lang w:eastAsia="ar-SA"/>
    </w:rPr>
  </w:style>
  <w:style w:type="paragraph" w:styleId="4">
    <w:name w:val="heading 4"/>
    <w:basedOn w:val="a"/>
    <w:next w:val="a"/>
    <w:link w:val="40"/>
    <w:qFormat/>
    <w:rsid w:val="00502582"/>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
    <w:name w:val="heading 5"/>
    <w:basedOn w:val="a"/>
    <w:next w:val="a"/>
    <w:link w:val="50"/>
    <w:qFormat/>
    <w:rsid w:val="00502582"/>
    <w:pPr>
      <w:suppressAutoHyphens/>
      <w:spacing w:before="240" w:after="60" w:line="240" w:lineRule="auto"/>
      <w:outlineLvl w:val="4"/>
    </w:pPr>
    <w:rPr>
      <w:rFonts w:ascii="Times New Roman" w:eastAsia="Times New Roman" w:hAnsi="Times New Roman" w:cs="Times New Roman"/>
      <w:b/>
      <w:bCs/>
      <w:i/>
      <w:iCs/>
      <w:sz w:val="26"/>
      <w:szCs w:val="26"/>
      <w:lang w:eastAsia="ar-SA"/>
    </w:rPr>
  </w:style>
  <w:style w:type="paragraph" w:styleId="6">
    <w:name w:val="heading 6"/>
    <w:basedOn w:val="a"/>
    <w:next w:val="a"/>
    <w:link w:val="60"/>
    <w:qFormat/>
    <w:rsid w:val="00502582"/>
    <w:pPr>
      <w:spacing w:before="240" w:after="60" w:line="240" w:lineRule="auto"/>
      <w:outlineLvl w:val="5"/>
    </w:pPr>
    <w:rPr>
      <w:rFonts w:ascii="Times New Roman" w:eastAsia="Times New Roman" w:hAnsi="Times New Roman" w:cs="Times New Roman"/>
      <w:b/>
      <w:bCs/>
      <w:lang w:eastAsia="ru-RU"/>
    </w:rPr>
  </w:style>
  <w:style w:type="paragraph" w:styleId="7">
    <w:name w:val="heading 7"/>
    <w:basedOn w:val="a"/>
    <w:next w:val="a"/>
    <w:link w:val="70"/>
    <w:qFormat/>
    <w:rsid w:val="00502582"/>
    <w:pPr>
      <w:spacing w:before="240" w:after="60" w:line="240" w:lineRule="auto"/>
      <w:outlineLvl w:val="6"/>
    </w:pPr>
    <w:rPr>
      <w:rFonts w:ascii="Times New Roman" w:eastAsia="Times New Roman" w:hAnsi="Times New Roman" w:cs="Times New Roman"/>
      <w:sz w:val="24"/>
      <w:szCs w:val="24"/>
      <w:lang w:eastAsia="ru-RU"/>
    </w:rPr>
  </w:style>
  <w:style w:type="paragraph" w:styleId="9">
    <w:name w:val="heading 9"/>
    <w:basedOn w:val="a"/>
    <w:next w:val="a"/>
    <w:link w:val="90"/>
    <w:qFormat/>
    <w:rsid w:val="00502582"/>
    <w:pPr>
      <w:widowControl w:val="0"/>
      <w:suppressAutoHyphens/>
      <w:autoSpaceDE w:val="0"/>
      <w:spacing w:before="240" w:after="60" w:line="240" w:lineRule="auto"/>
      <w:outlineLvl w:val="8"/>
    </w:pPr>
    <w:rPr>
      <w:rFonts w:ascii="Cambria" w:eastAsia="Times New Roman" w:hAnsi="Cambria" w:cs="Times New Roman"/>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02582"/>
    <w:rPr>
      <w:rFonts w:ascii="Times New Roman" w:eastAsia="Times New Roman" w:hAnsi="Times New Roman" w:cs="Times New Roman"/>
      <w:b/>
      <w:color w:val="000000"/>
      <w:spacing w:val="-7"/>
      <w:sz w:val="20"/>
      <w:szCs w:val="20"/>
      <w:shd w:val="clear" w:color="auto" w:fill="FFFFFF"/>
      <w:lang w:eastAsia="ar-SA"/>
    </w:rPr>
  </w:style>
  <w:style w:type="character" w:customStyle="1" w:styleId="20">
    <w:name w:val="Заголовок 2 Знак"/>
    <w:basedOn w:val="a0"/>
    <w:link w:val="2"/>
    <w:rsid w:val="00502582"/>
    <w:rPr>
      <w:rFonts w:ascii="Times New Roman" w:eastAsia="Times New Roman" w:hAnsi="Times New Roman" w:cs="Times New Roman"/>
      <w:b/>
      <w:color w:val="000000"/>
      <w:spacing w:val="-2"/>
      <w:sz w:val="24"/>
      <w:szCs w:val="20"/>
      <w:shd w:val="clear" w:color="auto" w:fill="FFFFFF"/>
      <w:lang w:eastAsia="ar-SA"/>
    </w:rPr>
  </w:style>
  <w:style w:type="character" w:customStyle="1" w:styleId="30">
    <w:name w:val="Заголовок 3 Знак"/>
    <w:basedOn w:val="a0"/>
    <w:link w:val="3"/>
    <w:rsid w:val="00502582"/>
    <w:rPr>
      <w:rFonts w:ascii="Arial" w:eastAsia="Times New Roman" w:hAnsi="Arial" w:cs="Arial"/>
      <w:b/>
      <w:bCs/>
      <w:sz w:val="26"/>
      <w:szCs w:val="26"/>
      <w:lang w:eastAsia="ar-SA"/>
    </w:rPr>
  </w:style>
  <w:style w:type="character" w:customStyle="1" w:styleId="40">
    <w:name w:val="Заголовок 4 Знак"/>
    <w:basedOn w:val="a0"/>
    <w:link w:val="4"/>
    <w:rsid w:val="00502582"/>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502582"/>
    <w:rPr>
      <w:rFonts w:ascii="Times New Roman" w:eastAsia="Times New Roman" w:hAnsi="Times New Roman" w:cs="Times New Roman"/>
      <w:b/>
      <w:bCs/>
      <w:i/>
      <w:iCs/>
      <w:sz w:val="26"/>
      <w:szCs w:val="26"/>
      <w:lang w:eastAsia="ar-SA"/>
    </w:rPr>
  </w:style>
  <w:style w:type="character" w:customStyle="1" w:styleId="60">
    <w:name w:val="Заголовок 6 Знак"/>
    <w:basedOn w:val="a0"/>
    <w:link w:val="6"/>
    <w:rsid w:val="00502582"/>
    <w:rPr>
      <w:rFonts w:ascii="Times New Roman" w:eastAsia="Times New Roman" w:hAnsi="Times New Roman" w:cs="Times New Roman"/>
      <w:b/>
      <w:bCs/>
      <w:lang w:eastAsia="ru-RU"/>
    </w:rPr>
  </w:style>
  <w:style w:type="character" w:customStyle="1" w:styleId="70">
    <w:name w:val="Заголовок 7 Знак"/>
    <w:basedOn w:val="a0"/>
    <w:link w:val="7"/>
    <w:rsid w:val="00502582"/>
    <w:rPr>
      <w:rFonts w:ascii="Times New Roman" w:eastAsia="Times New Roman" w:hAnsi="Times New Roman" w:cs="Times New Roman"/>
      <w:sz w:val="24"/>
      <w:szCs w:val="24"/>
      <w:lang w:eastAsia="ru-RU"/>
    </w:rPr>
  </w:style>
  <w:style w:type="character" w:customStyle="1" w:styleId="90">
    <w:name w:val="Заголовок 9 Знак"/>
    <w:basedOn w:val="a0"/>
    <w:link w:val="9"/>
    <w:rsid w:val="00502582"/>
    <w:rPr>
      <w:rFonts w:ascii="Cambria" w:eastAsia="Times New Roman" w:hAnsi="Cambria" w:cs="Times New Roman"/>
      <w:lang w:eastAsia="ar-SA"/>
    </w:rPr>
  </w:style>
  <w:style w:type="numbering" w:customStyle="1" w:styleId="11">
    <w:name w:val="Нет списка1"/>
    <w:next w:val="a2"/>
    <w:semiHidden/>
    <w:rsid w:val="00502582"/>
  </w:style>
  <w:style w:type="character" w:styleId="a3">
    <w:name w:val="Hyperlink"/>
    <w:rsid w:val="00502582"/>
    <w:rPr>
      <w:rFonts w:ascii="Times New Roman" w:hAnsi="Times New Roman" w:cs="Times New Roman" w:hint="default"/>
      <w:color w:val="0000FF"/>
      <w:u w:val="single"/>
    </w:rPr>
  </w:style>
  <w:style w:type="character" w:styleId="a4">
    <w:name w:val="FollowedHyperlink"/>
    <w:rsid w:val="00502582"/>
    <w:rPr>
      <w:color w:val="800080"/>
      <w:u w:val="single"/>
    </w:rPr>
  </w:style>
  <w:style w:type="character" w:styleId="a5">
    <w:name w:val="Strong"/>
    <w:qFormat/>
    <w:rsid w:val="00502582"/>
    <w:rPr>
      <w:rFonts w:ascii="Times New Roman" w:hAnsi="Times New Roman" w:cs="Times New Roman" w:hint="default"/>
      <w:b/>
      <w:bCs w:val="0"/>
    </w:rPr>
  </w:style>
  <w:style w:type="paragraph" w:styleId="a6">
    <w:name w:val="Normal (Web)"/>
    <w:basedOn w:val="a"/>
    <w:uiPriority w:val="99"/>
    <w:rsid w:val="00502582"/>
    <w:pPr>
      <w:suppressAutoHyphens/>
      <w:spacing w:before="280" w:after="280" w:line="240" w:lineRule="auto"/>
    </w:pPr>
    <w:rPr>
      <w:rFonts w:ascii="Times New Roman" w:eastAsia="Batang" w:hAnsi="Times New Roman" w:cs="Times New Roman"/>
      <w:color w:val="000000"/>
      <w:sz w:val="24"/>
      <w:szCs w:val="24"/>
      <w:lang w:eastAsia="ar-SA"/>
    </w:rPr>
  </w:style>
  <w:style w:type="paragraph" w:styleId="12">
    <w:name w:val="toc 1"/>
    <w:basedOn w:val="a"/>
    <w:next w:val="a"/>
    <w:autoRedefine/>
    <w:rsid w:val="00502582"/>
    <w:pPr>
      <w:widowControl w:val="0"/>
      <w:tabs>
        <w:tab w:val="right" w:leader="dot" w:pos="10193"/>
      </w:tabs>
      <w:suppressAutoHyphens/>
      <w:autoSpaceDE w:val="0"/>
      <w:spacing w:after="0" w:line="240" w:lineRule="auto"/>
    </w:pPr>
    <w:rPr>
      <w:rFonts w:ascii="Times New Roman" w:eastAsia="Times New Roman" w:hAnsi="Times New Roman" w:cs="Times New Roman"/>
      <w:sz w:val="24"/>
      <w:szCs w:val="24"/>
      <w:lang w:eastAsia="ru-RU"/>
    </w:rPr>
  </w:style>
  <w:style w:type="character" w:customStyle="1" w:styleId="a7">
    <w:name w:val="Верхний колонтитул Знак"/>
    <w:link w:val="a8"/>
    <w:locked/>
    <w:rsid w:val="00502582"/>
    <w:rPr>
      <w:lang w:eastAsia="ar-SA"/>
    </w:rPr>
  </w:style>
  <w:style w:type="paragraph" w:styleId="a8">
    <w:name w:val="header"/>
    <w:basedOn w:val="a"/>
    <w:link w:val="a7"/>
    <w:rsid w:val="00502582"/>
    <w:pPr>
      <w:widowControl w:val="0"/>
      <w:tabs>
        <w:tab w:val="center" w:pos="4677"/>
        <w:tab w:val="right" w:pos="9355"/>
      </w:tabs>
      <w:suppressAutoHyphens/>
      <w:autoSpaceDE w:val="0"/>
      <w:spacing w:after="0" w:line="240" w:lineRule="auto"/>
    </w:pPr>
    <w:rPr>
      <w:lang w:eastAsia="ar-SA"/>
    </w:rPr>
  </w:style>
  <w:style w:type="character" w:customStyle="1" w:styleId="13">
    <w:name w:val="Верхний колонтитул Знак1"/>
    <w:basedOn w:val="a0"/>
    <w:uiPriority w:val="99"/>
    <w:semiHidden/>
    <w:rsid w:val="00502582"/>
  </w:style>
  <w:style w:type="character" w:customStyle="1" w:styleId="a9">
    <w:name w:val="Нижний колонтитул Знак"/>
    <w:link w:val="aa"/>
    <w:uiPriority w:val="99"/>
    <w:locked/>
    <w:rsid w:val="00502582"/>
    <w:rPr>
      <w:lang w:eastAsia="ar-SA"/>
    </w:rPr>
  </w:style>
  <w:style w:type="paragraph" w:styleId="aa">
    <w:name w:val="footer"/>
    <w:basedOn w:val="a"/>
    <w:link w:val="a9"/>
    <w:uiPriority w:val="99"/>
    <w:rsid w:val="00502582"/>
    <w:pPr>
      <w:widowControl w:val="0"/>
      <w:tabs>
        <w:tab w:val="center" w:pos="4677"/>
        <w:tab w:val="right" w:pos="9355"/>
      </w:tabs>
      <w:suppressAutoHyphens/>
      <w:autoSpaceDE w:val="0"/>
      <w:spacing w:after="0" w:line="240" w:lineRule="auto"/>
    </w:pPr>
    <w:rPr>
      <w:lang w:eastAsia="ar-SA"/>
    </w:rPr>
  </w:style>
  <w:style w:type="character" w:customStyle="1" w:styleId="14">
    <w:name w:val="Нижний колонтитул Знак1"/>
    <w:basedOn w:val="a0"/>
    <w:uiPriority w:val="99"/>
    <w:semiHidden/>
    <w:rsid w:val="00502582"/>
  </w:style>
  <w:style w:type="paragraph" w:styleId="ab">
    <w:name w:val="Body Text"/>
    <w:basedOn w:val="a"/>
    <w:link w:val="ac"/>
    <w:rsid w:val="00502582"/>
    <w:pPr>
      <w:widowControl w:val="0"/>
      <w:suppressAutoHyphens/>
      <w:spacing w:after="120" w:line="240" w:lineRule="auto"/>
    </w:pPr>
    <w:rPr>
      <w:rFonts w:ascii="Times New Roman" w:eastAsia="Times New Roman" w:hAnsi="Times New Roman" w:cs="Times New Roman"/>
      <w:kern w:val="2"/>
      <w:sz w:val="24"/>
      <w:szCs w:val="24"/>
      <w:lang w:eastAsia="ar-SA"/>
    </w:rPr>
  </w:style>
  <w:style w:type="character" w:customStyle="1" w:styleId="ac">
    <w:name w:val="Основной текст Знак"/>
    <w:basedOn w:val="a0"/>
    <w:link w:val="ab"/>
    <w:rsid w:val="00502582"/>
    <w:rPr>
      <w:rFonts w:ascii="Times New Roman" w:eastAsia="Times New Roman" w:hAnsi="Times New Roman" w:cs="Times New Roman"/>
      <w:kern w:val="2"/>
      <w:sz w:val="24"/>
      <w:szCs w:val="24"/>
      <w:lang w:eastAsia="ar-SA"/>
    </w:rPr>
  </w:style>
  <w:style w:type="paragraph" w:styleId="ad">
    <w:name w:val="List"/>
    <w:basedOn w:val="ab"/>
    <w:rsid w:val="00502582"/>
    <w:rPr>
      <w:rFonts w:ascii="Arial" w:hAnsi="Arial" w:cs="Tahoma"/>
    </w:rPr>
  </w:style>
  <w:style w:type="character" w:customStyle="1" w:styleId="ae">
    <w:name w:val="Название Знак"/>
    <w:link w:val="af"/>
    <w:locked/>
    <w:rsid w:val="00502582"/>
    <w:rPr>
      <w:sz w:val="28"/>
      <w:lang w:val="ru-RU" w:eastAsia="ru-RU" w:bidi="ar-SA"/>
    </w:rPr>
  </w:style>
  <w:style w:type="paragraph" w:customStyle="1" w:styleId="af">
    <w:basedOn w:val="a"/>
    <w:next w:val="af0"/>
    <w:link w:val="ae"/>
    <w:qFormat/>
    <w:rsid w:val="00502582"/>
    <w:pPr>
      <w:spacing w:after="0" w:line="240" w:lineRule="auto"/>
      <w:jc w:val="center"/>
    </w:pPr>
    <w:rPr>
      <w:sz w:val="28"/>
      <w:lang w:eastAsia="ru-RU"/>
    </w:rPr>
  </w:style>
  <w:style w:type="character" w:customStyle="1" w:styleId="af1">
    <w:name w:val="Основной текст с отступом Знак"/>
    <w:link w:val="af2"/>
    <w:locked/>
    <w:rsid w:val="00502582"/>
    <w:rPr>
      <w:b/>
      <w:color w:val="000000"/>
      <w:spacing w:val="-1"/>
      <w:sz w:val="24"/>
      <w:shd w:val="clear" w:color="auto" w:fill="FFFFFF"/>
      <w:lang w:eastAsia="ar-SA"/>
    </w:rPr>
  </w:style>
  <w:style w:type="paragraph" w:styleId="af2">
    <w:name w:val="Body Text Indent"/>
    <w:basedOn w:val="a"/>
    <w:link w:val="af1"/>
    <w:rsid w:val="00502582"/>
    <w:pPr>
      <w:shd w:val="clear" w:color="auto" w:fill="FFFFFF"/>
      <w:suppressAutoHyphens/>
      <w:spacing w:after="0" w:line="240" w:lineRule="auto"/>
      <w:ind w:firstLine="720"/>
      <w:jc w:val="center"/>
    </w:pPr>
    <w:rPr>
      <w:b/>
      <w:color w:val="000000"/>
      <w:spacing w:val="-1"/>
      <w:sz w:val="24"/>
      <w:lang w:eastAsia="ar-SA"/>
    </w:rPr>
  </w:style>
  <w:style w:type="character" w:customStyle="1" w:styleId="15">
    <w:name w:val="Основной текст с отступом Знак1"/>
    <w:basedOn w:val="a0"/>
    <w:uiPriority w:val="99"/>
    <w:semiHidden/>
    <w:rsid w:val="00502582"/>
  </w:style>
  <w:style w:type="character" w:customStyle="1" w:styleId="21">
    <w:name w:val="Основной текст 2 Знак"/>
    <w:link w:val="22"/>
    <w:locked/>
    <w:rsid w:val="00502582"/>
    <w:rPr>
      <w:lang w:eastAsia="ar-SA"/>
    </w:rPr>
  </w:style>
  <w:style w:type="paragraph" w:styleId="22">
    <w:name w:val="Body Text 2"/>
    <w:basedOn w:val="a"/>
    <w:link w:val="21"/>
    <w:rsid w:val="00502582"/>
    <w:pPr>
      <w:widowControl w:val="0"/>
      <w:suppressAutoHyphens/>
      <w:autoSpaceDE w:val="0"/>
      <w:spacing w:after="120" w:line="480" w:lineRule="auto"/>
    </w:pPr>
    <w:rPr>
      <w:lang w:eastAsia="ar-SA"/>
    </w:rPr>
  </w:style>
  <w:style w:type="character" w:customStyle="1" w:styleId="210">
    <w:name w:val="Основной текст 2 Знак1"/>
    <w:basedOn w:val="a0"/>
    <w:uiPriority w:val="99"/>
    <w:semiHidden/>
    <w:rsid w:val="00502582"/>
  </w:style>
  <w:style w:type="character" w:customStyle="1" w:styleId="31">
    <w:name w:val="Основной текст 3 Знак"/>
    <w:link w:val="32"/>
    <w:locked/>
    <w:rsid w:val="00502582"/>
    <w:rPr>
      <w:sz w:val="28"/>
      <w:szCs w:val="24"/>
      <w:lang w:eastAsia="ru-RU"/>
    </w:rPr>
  </w:style>
  <w:style w:type="paragraph" w:styleId="32">
    <w:name w:val="Body Text 3"/>
    <w:basedOn w:val="a"/>
    <w:link w:val="31"/>
    <w:rsid w:val="00502582"/>
    <w:pPr>
      <w:spacing w:after="0" w:line="240" w:lineRule="auto"/>
    </w:pPr>
    <w:rPr>
      <w:sz w:val="28"/>
      <w:szCs w:val="24"/>
      <w:lang w:eastAsia="ru-RU"/>
    </w:rPr>
  </w:style>
  <w:style w:type="character" w:customStyle="1" w:styleId="310">
    <w:name w:val="Основной текст 3 Знак1"/>
    <w:basedOn w:val="a0"/>
    <w:uiPriority w:val="99"/>
    <w:semiHidden/>
    <w:rsid w:val="00502582"/>
    <w:rPr>
      <w:sz w:val="16"/>
      <w:szCs w:val="16"/>
    </w:rPr>
  </w:style>
  <w:style w:type="character" w:customStyle="1" w:styleId="23">
    <w:name w:val="Основной текст с отступом 2 Знак"/>
    <w:link w:val="24"/>
    <w:locked/>
    <w:rsid w:val="00502582"/>
    <w:rPr>
      <w:lang w:eastAsia="ar-SA"/>
    </w:rPr>
  </w:style>
  <w:style w:type="paragraph" w:styleId="24">
    <w:name w:val="Body Text Indent 2"/>
    <w:basedOn w:val="a"/>
    <w:link w:val="23"/>
    <w:rsid w:val="00502582"/>
    <w:pPr>
      <w:widowControl w:val="0"/>
      <w:suppressAutoHyphens/>
      <w:autoSpaceDE w:val="0"/>
      <w:spacing w:after="120" w:line="480" w:lineRule="auto"/>
      <w:ind w:left="283"/>
    </w:pPr>
    <w:rPr>
      <w:lang w:eastAsia="ar-SA"/>
    </w:rPr>
  </w:style>
  <w:style w:type="character" w:customStyle="1" w:styleId="211">
    <w:name w:val="Основной текст с отступом 2 Знак1"/>
    <w:basedOn w:val="a0"/>
    <w:uiPriority w:val="99"/>
    <w:semiHidden/>
    <w:rsid w:val="00502582"/>
  </w:style>
  <w:style w:type="character" w:customStyle="1" w:styleId="33">
    <w:name w:val="Основной текст с отступом 3 Знак"/>
    <w:link w:val="34"/>
    <w:locked/>
    <w:rsid w:val="00502582"/>
    <w:rPr>
      <w:sz w:val="16"/>
      <w:szCs w:val="16"/>
      <w:lang w:eastAsia="ru-RU"/>
    </w:rPr>
  </w:style>
  <w:style w:type="paragraph" w:styleId="34">
    <w:name w:val="Body Text Indent 3"/>
    <w:basedOn w:val="a"/>
    <w:link w:val="33"/>
    <w:rsid w:val="00502582"/>
    <w:pPr>
      <w:spacing w:after="120" w:line="240" w:lineRule="auto"/>
      <w:ind w:left="283"/>
    </w:pPr>
    <w:rPr>
      <w:sz w:val="16"/>
      <w:szCs w:val="16"/>
      <w:lang w:eastAsia="ru-RU"/>
    </w:rPr>
  </w:style>
  <w:style w:type="character" w:customStyle="1" w:styleId="311">
    <w:name w:val="Основной текст с отступом 3 Знак1"/>
    <w:basedOn w:val="a0"/>
    <w:uiPriority w:val="99"/>
    <w:semiHidden/>
    <w:rsid w:val="00502582"/>
    <w:rPr>
      <w:sz w:val="16"/>
      <w:szCs w:val="16"/>
    </w:rPr>
  </w:style>
  <w:style w:type="character" w:customStyle="1" w:styleId="af3">
    <w:name w:val="Схема документа Знак"/>
    <w:link w:val="af4"/>
    <w:semiHidden/>
    <w:locked/>
    <w:rsid w:val="00502582"/>
    <w:rPr>
      <w:rFonts w:ascii="Tahoma" w:hAnsi="Tahoma" w:cs="Tahoma"/>
      <w:sz w:val="16"/>
      <w:szCs w:val="16"/>
      <w:lang w:eastAsia="ar-SA"/>
    </w:rPr>
  </w:style>
  <w:style w:type="paragraph" w:styleId="af4">
    <w:name w:val="Document Map"/>
    <w:basedOn w:val="a"/>
    <w:link w:val="af3"/>
    <w:semiHidden/>
    <w:rsid w:val="00502582"/>
    <w:pPr>
      <w:widowControl w:val="0"/>
      <w:suppressAutoHyphens/>
      <w:autoSpaceDE w:val="0"/>
      <w:spacing w:after="0" w:line="240" w:lineRule="auto"/>
    </w:pPr>
    <w:rPr>
      <w:rFonts w:ascii="Tahoma" w:hAnsi="Tahoma" w:cs="Tahoma"/>
      <w:sz w:val="16"/>
      <w:szCs w:val="16"/>
      <w:lang w:eastAsia="ar-SA"/>
    </w:rPr>
  </w:style>
  <w:style w:type="character" w:customStyle="1" w:styleId="16">
    <w:name w:val="Схема документа Знак1"/>
    <w:basedOn w:val="a0"/>
    <w:uiPriority w:val="99"/>
    <w:semiHidden/>
    <w:rsid w:val="00502582"/>
    <w:rPr>
      <w:rFonts w:ascii="Segoe UI" w:hAnsi="Segoe UI" w:cs="Segoe UI"/>
      <w:sz w:val="16"/>
      <w:szCs w:val="16"/>
    </w:rPr>
  </w:style>
  <w:style w:type="character" w:customStyle="1" w:styleId="af5">
    <w:name w:val="Текст Знак"/>
    <w:link w:val="af6"/>
    <w:locked/>
    <w:rsid w:val="00502582"/>
    <w:rPr>
      <w:rFonts w:ascii="Courier New" w:hAnsi="Courier New" w:cs="Courier New"/>
      <w:lang w:eastAsia="ru-RU"/>
    </w:rPr>
  </w:style>
  <w:style w:type="paragraph" w:styleId="af6">
    <w:name w:val="Plain Text"/>
    <w:basedOn w:val="a"/>
    <w:link w:val="af5"/>
    <w:rsid w:val="00502582"/>
    <w:pPr>
      <w:spacing w:after="0" w:line="240" w:lineRule="auto"/>
    </w:pPr>
    <w:rPr>
      <w:rFonts w:ascii="Courier New" w:hAnsi="Courier New" w:cs="Courier New"/>
      <w:lang w:eastAsia="ru-RU"/>
    </w:rPr>
  </w:style>
  <w:style w:type="character" w:customStyle="1" w:styleId="17">
    <w:name w:val="Текст Знак1"/>
    <w:basedOn w:val="a0"/>
    <w:uiPriority w:val="99"/>
    <w:semiHidden/>
    <w:rsid w:val="00502582"/>
    <w:rPr>
      <w:rFonts w:ascii="Consolas" w:hAnsi="Consolas"/>
      <w:sz w:val="21"/>
      <w:szCs w:val="21"/>
    </w:rPr>
  </w:style>
  <w:style w:type="character" w:customStyle="1" w:styleId="af7">
    <w:name w:val="Текст выноски Знак"/>
    <w:link w:val="af8"/>
    <w:locked/>
    <w:rsid w:val="00502582"/>
    <w:rPr>
      <w:rFonts w:ascii="Tahoma" w:hAnsi="Tahoma" w:cs="Tahoma"/>
      <w:sz w:val="16"/>
      <w:szCs w:val="16"/>
      <w:lang w:eastAsia="ar-SA"/>
    </w:rPr>
  </w:style>
  <w:style w:type="paragraph" w:styleId="af8">
    <w:name w:val="Balloon Text"/>
    <w:basedOn w:val="a"/>
    <w:link w:val="af7"/>
    <w:rsid w:val="00502582"/>
    <w:pPr>
      <w:widowControl w:val="0"/>
      <w:suppressAutoHyphens/>
      <w:autoSpaceDE w:val="0"/>
      <w:spacing w:after="0" w:line="240" w:lineRule="auto"/>
    </w:pPr>
    <w:rPr>
      <w:rFonts w:ascii="Tahoma" w:hAnsi="Tahoma" w:cs="Tahoma"/>
      <w:sz w:val="16"/>
      <w:szCs w:val="16"/>
      <w:lang w:eastAsia="ar-SA"/>
    </w:rPr>
  </w:style>
  <w:style w:type="character" w:customStyle="1" w:styleId="18">
    <w:name w:val="Текст выноски Знак1"/>
    <w:basedOn w:val="a0"/>
    <w:uiPriority w:val="99"/>
    <w:semiHidden/>
    <w:rsid w:val="00502582"/>
    <w:rPr>
      <w:rFonts w:ascii="Segoe UI" w:hAnsi="Segoe UI" w:cs="Segoe UI"/>
      <w:sz w:val="18"/>
      <w:szCs w:val="18"/>
    </w:rPr>
  </w:style>
  <w:style w:type="paragraph" w:styleId="af0">
    <w:name w:val="Title"/>
    <w:basedOn w:val="a"/>
    <w:next w:val="ab"/>
    <w:link w:val="19"/>
    <w:rsid w:val="00502582"/>
    <w:pPr>
      <w:keepNext/>
      <w:widowControl w:val="0"/>
      <w:suppressAutoHyphens/>
      <w:autoSpaceDE w:val="0"/>
      <w:spacing w:before="240" w:after="120" w:line="240" w:lineRule="auto"/>
    </w:pPr>
    <w:rPr>
      <w:rFonts w:ascii="Arial" w:eastAsia="Times New Roman" w:hAnsi="Arial" w:cs="Tahoma"/>
      <w:sz w:val="28"/>
      <w:szCs w:val="28"/>
      <w:lang w:eastAsia="ar-SA"/>
    </w:rPr>
  </w:style>
  <w:style w:type="character" w:customStyle="1" w:styleId="19">
    <w:name w:val="Название Знак1"/>
    <w:basedOn w:val="a0"/>
    <w:link w:val="af0"/>
    <w:rsid w:val="00502582"/>
    <w:rPr>
      <w:rFonts w:ascii="Arial" w:eastAsia="Times New Roman" w:hAnsi="Arial" w:cs="Tahoma"/>
      <w:sz w:val="28"/>
      <w:szCs w:val="28"/>
      <w:lang w:eastAsia="ar-SA"/>
    </w:rPr>
  </w:style>
  <w:style w:type="paragraph" w:customStyle="1" w:styleId="35">
    <w:name w:val="Название3"/>
    <w:basedOn w:val="a"/>
    <w:rsid w:val="00502582"/>
    <w:pPr>
      <w:widowControl w:val="0"/>
      <w:suppressLineNumbers/>
      <w:suppressAutoHyphens/>
      <w:autoSpaceDE w:val="0"/>
      <w:spacing w:before="120" w:after="120" w:line="240" w:lineRule="auto"/>
    </w:pPr>
    <w:rPr>
      <w:rFonts w:ascii="Arial" w:eastAsia="Times New Roman" w:hAnsi="Arial" w:cs="Tahoma"/>
      <w:i/>
      <w:iCs/>
      <w:sz w:val="24"/>
      <w:szCs w:val="24"/>
      <w:lang w:eastAsia="ar-SA"/>
    </w:rPr>
  </w:style>
  <w:style w:type="paragraph" w:customStyle="1" w:styleId="36">
    <w:name w:val="Указатель3"/>
    <w:basedOn w:val="a"/>
    <w:rsid w:val="00502582"/>
    <w:pPr>
      <w:widowControl w:val="0"/>
      <w:suppressLineNumbers/>
      <w:suppressAutoHyphens/>
      <w:autoSpaceDE w:val="0"/>
      <w:spacing w:after="0" w:line="240" w:lineRule="auto"/>
    </w:pPr>
    <w:rPr>
      <w:rFonts w:ascii="Arial" w:eastAsia="Times New Roman" w:hAnsi="Arial" w:cs="Tahoma"/>
      <w:sz w:val="20"/>
      <w:szCs w:val="20"/>
      <w:lang w:eastAsia="ar-SA"/>
    </w:rPr>
  </w:style>
  <w:style w:type="paragraph" w:customStyle="1" w:styleId="25">
    <w:name w:val="Название2"/>
    <w:basedOn w:val="a"/>
    <w:rsid w:val="00502582"/>
    <w:pPr>
      <w:widowControl w:val="0"/>
      <w:suppressLineNumbers/>
      <w:suppressAutoHyphens/>
      <w:autoSpaceDE w:val="0"/>
      <w:spacing w:before="120" w:after="120" w:line="240" w:lineRule="auto"/>
    </w:pPr>
    <w:rPr>
      <w:rFonts w:ascii="Arial" w:eastAsia="Times New Roman" w:hAnsi="Arial" w:cs="Tahoma"/>
      <w:i/>
      <w:iCs/>
      <w:sz w:val="24"/>
      <w:szCs w:val="24"/>
      <w:lang w:eastAsia="ar-SA"/>
    </w:rPr>
  </w:style>
  <w:style w:type="paragraph" w:customStyle="1" w:styleId="26">
    <w:name w:val="Указатель2"/>
    <w:basedOn w:val="a"/>
    <w:rsid w:val="00502582"/>
    <w:pPr>
      <w:widowControl w:val="0"/>
      <w:suppressLineNumbers/>
      <w:suppressAutoHyphens/>
      <w:autoSpaceDE w:val="0"/>
      <w:spacing w:after="0" w:line="240" w:lineRule="auto"/>
    </w:pPr>
    <w:rPr>
      <w:rFonts w:ascii="Arial" w:eastAsia="Times New Roman" w:hAnsi="Arial" w:cs="Tahoma"/>
      <w:sz w:val="20"/>
      <w:szCs w:val="20"/>
      <w:lang w:eastAsia="ar-SA"/>
    </w:rPr>
  </w:style>
  <w:style w:type="paragraph" w:customStyle="1" w:styleId="1a">
    <w:name w:val="Название1"/>
    <w:basedOn w:val="a"/>
    <w:rsid w:val="00502582"/>
    <w:pPr>
      <w:widowControl w:val="0"/>
      <w:suppressLineNumbers/>
      <w:suppressAutoHyphens/>
      <w:autoSpaceDE w:val="0"/>
      <w:spacing w:before="120" w:after="120" w:line="240" w:lineRule="auto"/>
    </w:pPr>
    <w:rPr>
      <w:rFonts w:ascii="Arial" w:eastAsia="Times New Roman" w:hAnsi="Arial" w:cs="Tahoma"/>
      <w:i/>
      <w:iCs/>
      <w:sz w:val="24"/>
      <w:szCs w:val="24"/>
      <w:lang w:eastAsia="ar-SA"/>
    </w:rPr>
  </w:style>
  <w:style w:type="paragraph" w:customStyle="1" w:styleId="1b">
    <w:name w:val="Указатель1"/>
    <w:basedOn w:val="a"/>
    <w:rsid w:val="00502582"/>
    <w:pPr>
      <w:widowControl w:val="0"/>
      <w:suppressLineNumbers/>
      <w:suppressAutoHyphens/>
      <w:autoSpaceDE w:val="0"/>
      <w:spacing w:after="0" w:line="240" w:lineRule="auto"/>
    </w:pPr>
    <w:rPr>
      <w:rFonts w:ascii="Arial" w:eastAsia="Times New Roman" w:hAnsi="Arial" w:cs="Tahoma"/>
      <w:sz w:val="20"/>
      <w:szCs w:val="20"/>
      <w:lang w:eastAsia="ar-SA"/>
    </w:rPr>
  </w:style>
  <w:style w:type="paragraph" w:customStyle="1" w:styleId="af9">
    <w:name w:val="Основной текст с от"/>
    <w:basedOn w:val="a"/>
    <w:rsid w:val="00502582"/>
    <w:pPr>
      <w:widowControl w:val="0"/>
      <w:suppressAutoHyphens/>
      <w:spacing w:after="0" w:line="240" w:lineRule="auto"/>
      <w:ind w:firstLine="720"/>
    </w:pPr>
    <w:rPr>
      <w:rFonts w:ascii="Times New Roman" w:eastAsia="Times New Roman" w:hAnsi="Times New Roman" w:cs="Times New Roman"/>
      <w:b/>
      <w:kern w:val="2"/>
      <w:sz w:val="24"/>
      <w:szCs w:val="24"/>
      <w:lang w:eastAsia="ar-SA"/>
    </w:rPr>
  </w:style>
  <w:style w:type="paragraph" w:customStyle="1" w:styleId="312">
    <w:name w:val="Основной текст 31"/>
    <w:basedOn w:val="a"/>
    <w:rsid w:val="00502582"/>
    <w:pPr>
      <w:widowControl w:val="0"/>
      <w:suppressAutoHyphens/>
      <w:spacing w:after="0" w:line="240" w:lineRule="auto"/>
      <w:jc w:val="both"/>
    </w:pPr>
    <w:rPr>
      <w:rFonts w:ascii="Times New Roman" w:eastAsia="Times New Roman" w:hAnsi="Times New Roman" w:cs="Times New Roman"/>
      <w:kern w:val="2"/>
      <w:sz w:val="26"/>
      <w:szCs w:val="24"/>
      <w:lang w:eastAsia="ar-SA"/>
    </w:rPr>
  </w:style>
  <w:style w:type="paragraph" w:customStyle="1" w:styleId="afa">
    <w:name w:val="Содержимое таблицы"/>
    <w:basedOn w:val="a"/>
    <w:rsid w:val="00502582"/>
    <w:pPr>
      <w:widowControl w:val="0"/>
      <w:suppressLineNumbers/>
      <w:suppressAutoHyphens/>
      <w:autoSpaceDE w:val="0"/>
      <w:spacing w:after="0" w:line="240" w:lineRule="auto"/>
    </w:pPr>
    <w:rPr>
      <w:rFonts w:ascii="Times New Roman" w:eastAsia="Times New Roman" w:hAnsi="Times New Roman" w:cs="Times New Roman"/>
      <w:sz w:val="20"/>
      <w:szCs w:val="20"/>
      <w:lang w:eastAsia="ar-SA"/>
    </w:rPr>
  </w:style>
  <w:style w:type="paragraph" w:customStyle="1" w:styleId="afb">
    <w:name w:val="Заголовок таблицы"/>
    <w:basedOn w:val="afa"/>
    <w:rsid w:val="00502582"/>
    <w:pPr>
      <w:jc w:val="center"/>
    </w:pPr>
    <w:rPr>
      <w:b/>
      <w:bCs/>
    </w:rPr>
  </w:style>
  <w:style w:type="paragraph" w:customStyle="1" w:styleId="afc">
    <w:name w:val="Содержимое врезки"/>
    <w:basedOn w:val="ab"/>
    <w:rsid w:val="00502582"/>
  </w:style>
  <w:style w:type="paragraph" w:customStyle="1" w:styleId="1c">
    <w:name w:val="Абзац списка1"/>
    <w:basedOn w:val="a"/>
    <w:rsid w:val="00502582"/>
    <w:pPr>
      <w:spacing w:after="0" w:line="240" w:lineRule="auto"/>
      <w:ind w:left="720"/>
      <w:contextualSpacing/>
    </w:pPr>
    <w:rPr>
      <w:rFonts w:ascii="Times New Roman" w:eastAsia="Batang" w:hAnsi="Times New Roman" w:cs="Times New Roman"/>
      <w:sz w:val="24"/>
      <w:szCs w:val="24"/>
      <w:lang w:eastAsia="ko-KR"/>
    </w:rPr>
  </w:style>
  <w:style w:type="character" w:customStyle="1" w:styleId="NoSpacingChar">
    <w:name w:val="No Spacing Char"/>
    <w:link w:val="1d"/>
    <w:locked/>
    <w:rsid w:val="00502582"/>
    <w:rPr>
      <w:rFonts w:ascii="Calibri" w:hAnsi="Calibri"/>
    </w:rPr>
  </w:style>
  <w:style w:type="paragraph" w:customStyle="1" w:styleId="1d">
    <w:name w:val="Без интервала1"/>
    <w:link w:val="NoSpacingChar"/>
    <w:rsid w:val="00502582"/>
    <w:pPr>
      <w:spacing w:after="0" w:line="240" w:lineRule="auto"/>
    </w:pPr>
    <w:rPr>
      <w:rFonts w:ascii="Calibri" w:hAnsi="Calibri"/>
    </w:rPr>
  </w:style>
  <w:style w:type="paragraph" w:customStyle="1" w:styleId="1e">
    <w:name w:val="Заголовок оглавления1"/>
    <w:basedOn w:val="1"/>
    <w:next w:val="a"/>
    <w:rsid w:val="00502582"/>
    <w:pPr>
      <w:keepLines/>
      <w:shd w:val="clear" w:color="auto" w:fill="auto"/>
      <w:suppressAutoHyphens w:val="0"/>
      <w:spacing w:before="480" w:line="276" w:lineRule="auto"/>
      <w:jc w:val="left"/>
      <w:outlineLvl w:val="9"/>
    </w:pPr>
    <w:rPr>
      <w:rFonts w:ascii="Cambria" w:hAnsi="Cambria"/>
      <w:bCs/>
      <w:color w:val="365F91"/>
      <w:spacing w:val="0"/>
      <w:sz w:val="28"/>
      <w:szCs w:val="28"/>
      <w:lang w:eastAsia="en-US"/>
    </w:rPr>
  </w:style>
  <w:style w:type="paragraph" w:customStyle="1" w:styleId="afd">
    <w:name w:val="Знак Знак Знак Знак"/>
    <w:basedOn w:val="a"/>
    <w:rsid w:val="00502582"/>
    <w:pPr>
      <w:spacing w:line="240" w:lineRule="exact"/>
    </w:pPr>
    <w:rPr>
      <w:rFonts w:ascii="Verdana" w:eastAsia="Times New Roman" w:hAnsi="Verdana" w:cs="Times New Roman"/>
      <w:sz w:val="20"/>
      <w:szCs w:val="20"/>
      <w:lang w:val="en-US"/>
    </w:rPr>
  </w:style>
  <w:style w:type="paragraph" w:customStyle="1" w:styleId="Default">
    <w:name w:val="Default"/>
    <w:rsid w:val="00502582"/>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Bodytext">
    <w:name w:val="Body text_"/>
    <w:link w:val="1f"/>
    <w:locked/>
    <w:rsid w:val="00502582"/>
    <w:rPr>
      <w:sz w:val="28"/>
      <w:shd w:val="clear" w:color="auto" w:fill="FFFFFF"/>
    </w:rPr>
  </w:style>
  <w:style w:type="paragraph" w:customStyle="1" w:styleId="1f">
    <w:name w:val="Основной текст1"/>
    <w:basedOn w:val="a"/>
    <w:link w:val="Bodytext"/>
    <w:rsid w:val="00502582"/>
    <w:pPr>
      <w:shd w:val="clear" w:color="auto" w:fill="FFFFFF"/>
      <w:spacing w:after="0" w:line="317" w:lineRule="exact"/>
      <w:jc w:val="both"/>
    </w:pPr>
    <w:rPr>
      <w:sz w:val="28"/>
      <w:shd w:val="clear" w:color="auto" w:fill="FFFFFF"/>
    </w:rPr>
  </w:style>
  <w:style w:type="character" w:customStyle="1" w:styleId="Bodytext2">
    <w:name w:val="Body text (2)_"/>
    <w:link w:val="Bodytext20"/>
    <w:locked/>
    <w:rsid w:val="00502582"/>
    <w:rPr>
      <w:sz w:val="28"/>
      <w:shd w:val="clear" w:color="auto" w:fill="FFFFFF"/>
    </w:rPr>
  </w:style>
  <w:style w:type="paragraph" w:customStyle="1" w:styleId="Bodytext20">
    <w:name w:val="Body text (2)"/>
    <w:basedOn w:val="a"/>
    <w:link w:val="Bodytext2"/>
    <w:rsid w:val="00502582"/>
    <w:pPr>
      <w:shd w:val="clear" w:color="auto" w:fill="FFFFFF"/>
      <w:spacing w:before="420" w:after="300" w:line="322" w:lineRule="exact"/>
    </w:pPr>
    <w:rPr>
      <w:sz w:val="28"/>
      <w:shd w:val="clear" w:color="auto" w:fill="FFFFFF"/>
    </w:rPr>
  </w:style>
  <w:style w:type="paragraph" w:customStyle="1" w:styleId="c3c2">
    <w:name w:val="c3 c2"/>
    <w:basedOn w:val="a"/>
    <w:rsid w:val="005025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web">
    <w:name w:val="normalweb"/>
    <w:basedOn w:val="a"/>
    <w:rsid w:val="005025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
    <w:name w:val="c5"/>
    <w:basedOn w:val="a"/>
    <w:rsid w:val="00502582"/>
    <w:pPr>
      <w:spacing w:before="75" w:after="75" w:line="240" w:lineRule="auto"/>
    </w:pPr>
    <w:rPr>
      <w:rFonts w:ascii="Times New Roman" w:eastAsia="Times New Roman" w:hAnsi="Times New Roman" w:cs="Times New Roman"/>
      <w:sz w:val="24"/>
      <w:szCs w:val="24"/>
      <w:lang w:eastAsia="ru-RU"/>
    </w:rPr>
  </w:style>
  <w:style w:type="paragraph" w:customStyle="1" w:styleId="Style5">
    <w:name w:val="Style5"/>
    <w:basedOn w:val="a"/>
    <w:rsid w:val="00502582"/>
    <w:pPr>
      <w:widowControl w:val="0"/>
      <w:autoSpaceDE w:val="0"/>
      <w:autoSpaceDN w:val="0"/>
      <w:adjustRightInd w:val="0"/>
      <w:spacing w:after="0" w:line="259" w:lineRule="exact"/>
    </w:pPr>
    <w:rPr>
      <w:rFonts w:ascii="Times New Roman" w:eastAsia="Times New Roman" w:hAnsi="Times New Roman" w:cs="Times New Roman"/>
      <w:sz w:val="24"/>
      <w:szCs w:val="24"/>
      <w:lang w:eastAsia="ru-RU"/>
    </w:rPr>
  </w:style>
  <w:style w:type="paragraph" w:customStyle="1" w:styleId="afe">
    <w:name w:val="Знак"/>
    <w:basedOn w:val="a"/>
    <w:rsid w:val="00502582"/>
    <w:pPr>
      <w:spacing w:line="240" w:lineRule="exact"/>
    </w:pPr>
    <w:rPr>
      <w:rFonts w:ascii="Verdana" w:eastAsia="Times New Roman" w:hAnsi="Verdana" w:cs="Times New Roman"/>
      <w:sz w:val="20"/>
      <w:szCs w:val="20"/>
      <w:lang w:val="en-US"/>
    </w:rPr>
  </w:style>
  <w:style w:type="paragraph" w:customStyle="1" w:styleId="aff">
    <w:name w:val="Основной текс мой"/>
    <w:basedOn w:val="ab"/>
    <w:rsid w:val="00502582"/>
    <w:pPr>
      <w:widowControl/>
      <w:suppressAutoHyphens w:val="0"/>
      <w:spacing w:after="0"/>
      <w:ind w:firstLine="567"/>
      <w:jc w:val="both"/>
    </w:pPr>
    <w:rPr>
      <w:kern w:val="0"/>
      <w:szCs w:val="20"/>
      <w:lang w:eastAsia="ru-RU"/>
    </w:rPr>
  </w:style>
  <w:style w:type="character" w:styleId="aff0">
    <w:name w:val="page number"/>
    <w:rsid w:val="00502582"/>
    <w:rPr>
      <w:rFonts w:ascii="Times New Roman" w:hAnsi="Times New Roman" w:cs="Times New Roman" w:hint="default"/>
    </w:rPr>
  </w:style>
  <w:style w:type="character" w:customStyle="1" w:styleId="WW8Num1z0">
    <w:name w:val="WW8Num1z0"/>
    <w:rsid w:val="00502582"/>
    <w:rPr>
      <w:rFonts w:ascii="Symbol" w:hAnsi="Symbol" w:hint="default"/>
    </w:rPr>
  </w:style>
  <w:style w:type="character" w:customStyle="1" w:styleId="WW8Num1z1">
    <w:name w:val="WW8Num1z1"/>
    <w:rsid w:val="00502582"/>
    <w:rPr>
      <w:rFonts w:ascii="Courier New" w:hAnsi="Courier New" w:cs="Courier New" w:hint="default"/>
    </w:rPr>
  </w:style>
  <w:style w:type="character" w:customStyle="1" w:styleId="WW8Num1z2">
    <w:name w:val="WW8Num1z2"/>
    <w:rsid w:val="00502582"/>
    <w:rPr>
      <w:rFonts w:ascii="Wingdings" w:hAnsi="Wingdings" w:hint="default"/>
    </w:rPr>
  </w:style>
  <w:style w:type="character" w:customStyle="1" w:styleId="WW8Num2z0">
    <w:name w:val="WW8Num2z0"/>
    <w:rsid w:val="00502582"/>
    <w:rPr>
      <w:rFonts w:ascii="Symbol" w:hAnsi="Symbol" w:hint="default"/>
    </w:rPr>
  </w:style>
  <w:style w:type="character" w:customStyle="1" w:styleId="WW8Num3z0">
    <w:name w:val="WW8Num3z0"/>
    <w:rsid w:val="00502582"/>
    <w:rPr>
      <w:rFonts w:ascii="Symbol" w:hAnsi="Symbol" w:hint="default"/>
    </w:rPr>
  </w:style>
  <w:style w:type="character" w:customStyle="1" w:styleId="WW8Num4z0">
    <w:name w:val="WW8Num4z0"/>
    <w:rsid w:val="00502582"/>
    <w:rPr>
      <w:rFonts w:ascii="Symbol" w:hAnsi="Symbol" w:hint="default"/>
    </w:rPr>
  </w:style>
  <w:style w:type="character" w:customStyle="1" w:styleId="WW8Num5z0">
    <w:name w:val="WW8Num5z0"/>
    <w:rsid w:val="00502582"/>
    <w:rPr>
      <w:rFonts w:ascii="Symbol" w:hAnsi="Symbol" w:hint="default"/>
    </w:rPr>
  </w:style>
  <w:style w:type="character" w:customStyle="1" w:styleId="WW8Num6z0">
    <w:name w:val="WW8Num6z0"/>
    <w:rsid w:val="00502582"/>
    <w:rPr>
      <w:rFonts w:ascii="Times New Roman" w:hAnsi="Times New Roman" w:cs="Times New Roman" w:hint="default"/>
    </w:rPr>
  </w:style>
  <w:style w:type="character" w:customStyle="1" w:styleId="WW8Num8z0">
    <w:name w:val="WW8Num8z0"/>
    <w:rsid w:val="00502582"/>
    <w:rPr>
      <w:rFonts w:ascii="Symbol" w:hAnsi="Symbol" w:hint="default"/>
      <w:sz w:val="24"/>
    </w:rPr>
  </w:style>
  <w:style w:type="character" w:customStyle="1" w:styleId="WW8Num9z0">
    <w:name w:val="WW8Num9z0"/>
    <w:rsid w:val="00502582"/>
    <w:rPr>
      <w:rFonts w:ascii="Symbol" w:hAnsi="Symbol" w:hint="default"/>
    </w:rPr>
  </w:style>
  <w:style w:type="character" w:customStyle="1" w:styleId="WW8Num9z2">
    <w:name w:val="WW8Num9z2"/>
    <w:rsid w:val="00502582"/>
    <w:rPr>
      <w:rFonts w:ascii="Wingdings" w:hAnsi="Wingdings" w:hint="default"/>
    </w:rPr>
  </w:style>
  <w:style w:type="character" w:customStyle="1" w:styleId="WW8Num9z4">
    <w:name w:val="WW8Num9z4"/>
    <w:rsid w:val="00502582"/>
    <w:rPr>
      <w:rFonts w:ascii="Courier New" w:hAnsi="Courier New" w:cs="Courier New" w:hint="default"/>
    </w:rPr>
  </w:style>
  <w:style w:type="character" w:customStyle="1" w:styleId="WW8Num10z0">
    <w:name w:val="WW8Num10z0"/>
    <w:rsid w:val="00502582"/>
    <w:rPr>
      <w:rFonts w:ascii="Symbol" w:hAnsi="Symbol" w:hint="default"/>
      <w:sz w:val="24"/>
    </w:rPr>
  </w:style>
  <w:style w:type="character" w:customStyle="1" w:styleId="WW8Num11z0">
    <w:name w:val="WW8Num11z0"/>
    <w:rsid w:val="00502582"/>
    <w:rPr>
      <w:rFonts w:ascii="Times New Roman" w:hAnsi="Times New Roman" w:cs="Times New Roman" w:hint="default"/>
    </w:rPr>
  </w:style>
  <w:style w:type="character" w:customStyle="1" w:styleId="WW8Num12z0">
    <w:name w:val="WW8Num12z0"/>
    <w:rsid w:val="00502582"/>
    <w:rPr>
      <w:rFonts w:ascii="Times New Roman" w:hAnsi="Times New Roman" w:cs="Times New Roman" w:hint="default"/>
    </w:rPr>
  </w:style>
  <w:style w:type="character" w:customStyle="1" w:styleId="WW8Num13z0">
    <w:name w:val="WW8Num13z0"/>
    <w:rsid w:val="00502582"/>
    <w:rPr>
      <w:rFonts w:ascii="Symbol" w:hAnsi="Symbol" w:hint="default"/>
    </w:rPr>
  </w:style>
  <w:style w:type="character" w:customStyle="1" w:styleId="WW8Num14z0">
    <w:name w:val="WW8Num14z0"/>
    <w:rsid w:val="00502582"/>
    <w:rPr>
      <w:rFonts w:ascii="Symbol" w:hAnsi="Symbol" w:hint="default"/>
    </w:rPr>
  </w:style>
  <w:style w:type="character" w:customStyle="1" w:styleId="WW8Num15z0">
    <w:name w:val="WW8Num15z0"/>
    <w:rsid w:val="00502582"/>
    <w:rPr>
      <w:rFonts w:ascii="Symbol" w:hAnsi="Symbol" w:hint="default"/>
      <w:sz w:val="24"/>
    </w:rPr>
  </w:style>
  <w:style w:type="character" w:customStyle="1" w:styleId="WW8Num16z0">
    <w:name w:val="WW8Num16z0"/>
    <w:rsid w:val="00502582"/>
    <w:rPr>
      <w:rFonts w:ascii="Symbol" w:hAnsi="Symbol" w:hint="default"/>
      <w:sz w:val="24"/>
    </w:rPr>
  </w:style>
  <w:style w:type="character" w:customStyle="1" w:styleId="WW8Num17z0">
    <w:name w:val="WW8Num17z0"/>
    <w:rsid w:val="00502582"/>
    <w:rPr>
      <w:rFonts w:ascii="Symbol" w:hAnsi="Symbol" w:hint="default"/>
      <w:sz w:val="24"/>
    </w:rPr>
  </w:style>
  <w:style w:type="character" w:customStyle="1" w:styleId="WW8Num18z0">
    <w:name w:val="WW8Num18z0"/>
    <w:rsid w:val="00502582"/>
    <w:rPr>
      <w:rFonts w:ascii="Symbol" w:hAnsi="Symbol" w:hint="default"/>
    </w:rPr>
  </w:style>
  <w:style w:type="character" w:customStyle="1" w:styleId="WW8Num19z0">
    <w:name w:val="WW8Num19z0"/>
    <w:rsid w:val="00502582"/>
    <w:rPr>
      <w:rFonts w:ascii="Symbol" w:hAnsi="Symbol" w:hint="default"/>
      <w:sz w:val="24"/>
    </w:rPr>
  </w:style>
  <w:style w:type="character" w:customStyle="1" w:styleId="WW8Num20z0">
    <w:name w:val="WW8Num20z0"/>
    <w:rsid w:val="00502582"/>
    <w:rPr>
      <w:rFonts w:ascii="Symbol" w:hAnsi="Symbol" w:hint="default"/>
      <w:sz w:val="24"/>
    </w:rPr>
  </w:style>
  <w:style w:type="character" w:customStyle="1" w:styleId="WW8Num21z0">
    <w:name w:val="WW8Num21z0"/>
    <w:rsid w:val="00502582"/>
    <w:rPr>
      <w:rFonts w:ascii="Symbol" w:hAnsi="Symbol" w:hint="default"/>
    </w:rPr>
  </w:style>
  <w:style w:type="character" w:customStyle="1" w:styleId="WW8Num22z0">
    <w:name w:val="WW8Num22z0"/>
    <w:rsid w:val="00502582"/>
    <w:rPr>
      <w:rFonts w:ascii="Symbol" w:hAnsi="Symbol" w:hint="default"/>
      <w:sz w:val="20"/>
    </w:rPr>
  </w:style>
  <w:style w:type="character" w:customStyle="1" w:styleId="WW8Num23z1">
    <w:name w:val="WW8Num23z1"/>
    <w:rsid w:val="00502582"/>
    <w:rPr>
      <w:rFonts w:ascii="Times New Roman" w:eastAsia="Times New Roman" w:hAnsi="Times New Roman" w:cs="Times New Roman" w:hint="default"/>
      <w:color w:val="000000"/>
      <w:sz w:val="28"/>
    </w:rPr>
  </w:style>
  <w:style w:type="character" w:customStyle="1" w:styleId="WW8Num24z0">
    <w:name w:val="WW8Num24z0"/>
    <w:rsid w:val="00502582"/>
    <w:rPr>
      <w:rFonts w:ascii="Symbol" w:hAnsi="Symbol" w:hint="default"/>
      <w:sz w:val="24"/>
    </w:rPr>
  </w:style>
  <w:style w:type="character" w:customStyle="1" w:styleId="WW8Num25z0">
    <w:name w:val="WW8Num25z0"/>
    <w:rsid w:val="00502582"/>
    <w:rPr>
      <w:rFonts w:ascii="Symbol" w:hAnsi="Symbol" w:hint="default"/>
      <w:sz w:val="20"/>
    </w:rPr>
  </w:style>
  <w:style w:type="character" w:customStyle="1" w:styleId="WW8Num26z0">
    <w:name w:val="WW8Num26z0"/>
    <w:rsid w:val="00502582"/>
    <w:rPr>
      <w:rFonts w:ascii="Symbol" w:hAnsi="Symbol" w:hint="default"/>
      <w:sz w:val="24"/>
    </w:rPr>
  </w:style>
  <w:style w:type="character" w:customStyle="1" w:styleId="WW8Num27z0">
    <w:name w:val="WW8Num27z0"/>
    <w:rsid w:val="00502582"/>
    <w:rPr>
      <w:rFonts w:ascii="Symbol" w:hAnsi="Symbol" w:hint="default"/>
      <w:sz w:val="24"/>
    </w:rPr>
  </w:style>
  <w:style w:type="character" w:customStyle="1" w:styleId="WW8Num30z0">
    <w:name w:val="WW8Num30z0"/>
    <w:rsid w:val="00502582"/>
    <w:rPr>
      <w:rFonts w:ascii="Symbol" w:hAnsi="Symbol" w:hint="default"/>
      <w:sz w:val="20"/>
    </w:rPr>
  </w:style>
  <w:style w:type="character" w:customStyle="1" w:styleId="WW8Num31z0">
    <w:name w:val="WW8Num31z0"/>
    <w:rsid w:val="00502582"/>
    <w:rPr>
      <w:rFonts w:ascii="Symbol" w:hAnsi="Symbol" w:hint="default"/>
      <w:sz w:val="24"/>
    </w:rPr>
  </w:style>
  <w:style w:type="character" w:customStyle="1" w:styleId="WW8Num32z0">
    <w:name w:val="WW8Num32z0"/>
    <w:rsid w:val="00502582"/>
    <w:rPr>
      <w:rFonts w:ascii="Symbol" w:hAnsi="Symbol" w:hint="default"/>
      <w:sz w:val="24"/>
    </w:rPr>
  </w:style>
  <w:style w:type="character" w:customStyle="1" w:styleId="WW8Num33z0">
    <w:name w:val="WW8Num33z0"/>
    <w:rsid w:val="00502582"/>
    <w:rPr>
      <w:rFonts w:ascii="Symbol" w:hAnsi="Symbol" w:hint="default"/>
    </w:rPr>
  </w:style>
  <w:style w:type="character" w:customStyle="1" w:styleId="WW8Num34z0">
    <w:name w:val="WW8Num34z0"/>
    <w:rsid w:val="00502582"/>
    <w:rPr>
      <w:rFonts w:ascii="Symbol" w:hAnsi="Symbol" w:hint="default"/>
      <w:sz w:val="24"/>
    </w:rPr>
  </w:style>
  <w:style w:type="character" w:customStyle="1" w:styleId="WW8Num35z0">
    <w:name w:val="WW8Num35z0"/>
    <w:rsid w:val="00502582"/>
    <w:rPr>
      <w:rFonts w:ascii="Symbol" w:hAnsi="Symbol" w:hint="default"/>
    </w:rPr>
  </w:style>
  <w:style w:type="character" w:customStyle="1" w:styleId="WW8Num36z0">
    <w:name w:val="WW8Num36z0"/>
    <w:rsid w:val="00502582"/>
    <w:rPr>
      <w:rFonts w:ascii="Symbol" w:hAnsi="Symbol" w:hint="default"/>
    </w:rPr>
  </w:style>
  <w:style w:type="character" w:customStyle="1" w:styleId="WW8Num38z0">
    <w:name w:val="WW8Num38z0"/>
    <w:rsid w:val="00502582"/>
    <w:rPr>
      <w:rFonts w:ascii="Times New Roman" w:hAnsi="Times New Roman" w:cs="Times New Roman" w:hint="default"/>
    </w:rPr>
  </w:style>
  <w:style w:type="character" w:customStyle="1" w:styleId="WW8Num39z0">
    <w:name w:val="WW8Num39z0"/>
    <w:rsid w:val="00502582"/>
    <w:rPr>
      <w:rFonts w:ascii="Symbol" w:hAnsi="Symbol" w:hint="default"/>
    </w:rPr>
  </w:style>
  <w:style w:type="character" w:customStyle="1" w:styleId="WW8Num40z0">
    <w:name w:val="WW8Num40z0"/>
    <w:rsid w:val="00502582"/>
    <w:rPr>
      <w:rFonts w:ascii="Symbol" w:hAnsi="Symbol" w:hint="default"/>
      <w:sz w:val="24"/>
    </w:rPr>
  </w:style>
  <w:style w:type="character" w:customStyle="1" w:styleId="WW8Num42z0">
    <w:name w:val="WW8Num42z0"/>
    <w:rsid w:val="00502582"/>
    <w:rPr>
      <w:rFonts w:ascii="Symbol" w:hAnsi="Symbol" w:hint="default"/>
    </w:rPr>
  </w:style>
  <w:style w:type="character" w:customStyle="1" w:styleId="37">
    <w:name w:val="Основной шрифт абзаца3"/>
    <w:rsid w:val="00502582"/>
  </w:style>
  <w:style w:type="character" w:customStyle="1" w:styleId="WW8Num2z1">
    <w:name w:val="WW8Num2z1"/>
    <w:rsid w:val="00502582"/>
    <w:rPr>
      <w:rFonts w:ascii="Courier New" w:hAnsi="Courier New" w:cs="Courier New" w:hint="default"/>
    </w:rPr>
  </w:style>
  <w:style w:type="character" w:customStyle="1" w:styleId="WW8Num2z2">
    <w:name w:val="WW8Num2z2"/>
    <w:rsid w:val="00502582"/>
    <w:rPr>
      <w:rFonts w:ascii="Wingdings" w:hAnsi="Wingdings" w:hint="default"/>
    </w:rPr>
  </w:style>
  <w:style w:type="character" w:customStyle="1" w:styleId="WW8Num12z2">
    <w:name w:val="WW8Num12z2"/>
    <w:rsid w:val="00502582"/>
    <w:rPr>
      <w:rFonts w:ascii="Wingdings" w:hAnsi="Wingdings" w:hint="default"/>
    </w:rPr>
  </w:style>
  <w:style w:type="character" w:customStyle="1" w:styleId="WW8Num12z4">
    <w:name w:val="WW8Num12z4"/>
    <w:rsid w:val="00502582"/>
    <w:rPr>
      <w:rFonts w:ascii="Courier New" w:hAnsi="Courier New" w:cs="Courier New" w:hint="default"/>
    </w:rPr>
  </w:style>
  <w:style w:type="character" w:customStyle="1" w:styleId="WW8Num23z0">
    <w:name w:val="WW8Num23z0"/>
    <w:rsid w:val="00502582"/>
    <w:rPr>
      <w:rFonts w:ascii="Times New Roman" w:hAnsi="Times New Roman" w:cs="Times New Roman" w:hint="default"/>
    </w:rPr>
  </w:style>
  <w:style w:type="character" w:customStyle="1" w:styleId="WW8Num28z0">
    <w:name w:val="WW8Num28z0"/>
    <w:rsid w:val="00502582"/>
    <w:rPr>
      <w:rFonts w:ascii="Times New Roman" w:hAnsi="Times New Roman" w:cs="Times New Roman" w:hint="default"/>
    </w:rPr>
  </w:style>
  <w:style w:type="character" w:customStyle="1" w:styleId="WW8Num29z0">
    <w:name w:val="WW8Num29z0"/>
    <w:rsid w:val="00502582"/>
    <w:rPr>
      <w:rFonts w:ascii="Symbol" w:hAnsi="Symbol" w:hint="default"/>
    </w:rPr>
  </w:style>
  <w:style w:type="character" w:customStyle="1" w:styleId="WW8Num30z1">
    <w:name w:val="WW8Num30z1"/>
    <w:rsid w:val="00502582"/>
    <w:rPr>
      <w:rFonts w:ascii="Times New Roman" w:eastAsia="Times New Roman" w:hAnsi="Times New Roman" w:cs="Times New Roman" w:hint="default"/>
      <w:color w:val="000000"/>
      <w:sz w:val="28"/>
    </w:rPr>
  </w:style>
  <w:style w:type="character" w:customStyle="1" w:styleId="WW8Num32z1">
    <w:name w:val="WW8Num32z1"/>
    <w:rsid w:val="00502582"/>
    <w:rPr>
      <w:rFonts w:ascii="Symbol" w:hAnsi="Symbol" w:hint="default"/>
      <w:sz w:val="24"/>
    </w:rPr>
  </w:style>
  <w:style w:type="character" w:customStyle="1" w:styleId="WW8Num40z1">
    <w:name w:val="WW8Num40z1"/>
    <w:rsid w:val="00502582"/>
    <w:rPr>
      <w:rFonts w:ascii="Symbol" w:hAnsi="Symbol" w:hint="default"/>
      <w:sz w:val="24"/>
    </w:rPr>
  </w:style>
  <w:style w:type="character" w:customStyle="1" w:styleId="WW8Num41z0">
    <w:name w:val="WW8Num41z0"/>
    <w:rsid w:val="00502582"/>
    <w:rPr>
      <w:rFonts w:ascii="Symbol" w:hAnsi="Symbol" w:hint="default"/>
      <w:sz w:val="24"/>
    </w:rPr>
  </w:style>
  <w:style w:type="character" w:customStyle="1" w:styleId="WW8Num43z0">
    <w:name w:val="WW8Num43z0"/>
    <w:rsid w:val="00502582"/>
    <w:rPr>
      <w:rFonts w:ascii="Symbol" w:hAnsi="Symbol" w:hint="default"/>
    </w:rPr>
  </w:style>
  <w:style w:type="character" w:customStyle="1" w:styleId="WW8Num44z0">
    <w:name w:val="WW8Num44z0"/>
    <w:rsid w:val="00502582"/>
    <w:rPr>
      <w:rFonts w:ascii="Symbol" w:hAnsi="Symbol" w:hint="default"/>
    </w:rPr>
  </w:style>
  <w:style w:type="character" w:customStyle="1" w:styleId="WW8Num45z0">
    <w:name w:val="WW8Num45z0"/>
    <w:rsid w:val="00502582"/>
    <w:rPr>
      <w:rFonts w:ascii="Symbol" w:hAnsi="Symbol" w:hint="default"/>
    </w:rPr>
  </w:style>
  <w:style w:type="character" w:customStyle="1" w:styleId="WW8Num47z0">
    <w:name w:val="WW8Num47z0"/>
    <w:rsid w:val="00502582"/>
    <w:rPr>
      <w:rFonts w:ascii="Symbol" w:hAnsi="Symbol" w:hint="default"/>
    </w:rPr>
  </w:style>
  <w:style w:type="character" w:customStyle="1" w:styleId="WW8Num48z0">
    <w:name w:val="WW8Num48z0"/>
    <w:rsid w:val="00502582"/>
    <w:rPr>
      <w:rFonts w:ascii="Symbol" w:hAnsi="Symbol" w:hint="default"/>
    </w:rPr>
  </w:style>
  <w:style w:type="character" w:customStyle="1" w:styleId="WW8Num49z0">
    <w:name w:val="WW8Num49z0"/>
    <w:rsid w:val="00502582"/>
    <w:rPr>
      <w:rFonts w:ascii="Symbol" w:hAnsi="Symbol" w:hint="default"/>
    </w:rPr>
  </w:style>
  <w:style w:type="character" w:customStyle="1" w:styleId="WW8Num51z0">
    <w:name w:val="WW8Num51z0"/>
    <w:rsid w:val="00502582"/>
    <w:rPr>
      <w:rFonts w:ascii="Symbol" w:hAnsi="Symbol" w:hint="default"/>
    </w:rPr>
  </w:style>
  <w:style w:type="character" w:customStyle="1" w:styleId="27">
    <w:name w:val="Основной шрифт абзаца2"/>
    <w:rsid w:val="00502582"/>
  </w:style>
  <w:style w:type="character" w:customStyle="1" w:styleId="WW8Num5z1">
    <w:name w:val="WW8Num5z1"/>
    <w:rsid w:val="00502582"/>
    <w:rPr>
      <w:rFonts w:ascii="Courier New" w:hAnsi="Courier New" w:cs="Courier New" w:hint="default"/>
    </w:rPr>
  </w:style>
  <w:style w:type="character" w:customStyle="1" w:styleId="WW8Num5z2">
    <w:name w:val="WW8Num5z2"/>
    <w:rsid w:val="00502582"/>
    <w:rPr>
      <w:rFonts w:ascii="Wingdings" w:hAnsi="Wingdings" w:hint="default"/>
    </w:rPr>
  </w:style>
  <w:style w:type="character" w:customStyle="1" w:styleId="WW8Num7z0">
    <w:name w:val="WW8Num7z0"/>
    <w:rsid w:val="00502582"/>
    <w:rPr>
      <w:rFonts w:ascii="Symbol" w:hAnsi="Symbol" w:hint="default"/>
      <w:sz w:val="20"/>
    </w:rPr>
  </w:style>
  <w:style w:type="character" w:customStyle="1" w:styleId="WW8Num8z1">
    <w:name w:val="WW8Num8z1"/>
    <w:rsid w:val="00502582"/>
    <w:rPr>
      <w:rFonts w:ascii="Times New Roman" w:eastAsia="Times New Roman" w:hAnsi="Times New Roman" w:cs="Times New Roman" w:hint="default"/>
      <w:color w:val="000000"/>
      <w:sz w:val="28"/>
    </w:rPr>
  </w:style>
  <w:style w:type="character" w:customStyle="1" w:styleId="WW8Num9z1">
    <w:name w:val="WW8Num9z1"/>
    <w:rsid w:val="00502582"/>
    <w:rPr>
      <w:rFonts w:ascii="Courier New" w:hAnsi="Courier New" w:cs="Courier New" w:hint="default"/>
    </w:rPr>
  </w:style>
  <w:style w:type="character" w:customStyle="1" w:styleId="WW8Num21z2">
    <w:name w:val="WW8Num21z2"/>
    <w:rsid w:val="00502582"/>
    <w:rPr>
      <w:rFonts w:ascii="Wingdings" w:hAnsi="Wingdings" w:hint="default"/>
    </w:rPr>
  </w:style>
  <w:style w:type="character" w:customStyle="1" w:styleId="WW8Num21z4">
    <w:name w:val="WW8Num21z4"/>
    <w:rsid w:val="00502582"/>
    <w:rPr>
      <w:rFonts w:ascii="Courier New" w:hAnsi="Courier New" w:cs="Courier New" w:hint="default"/>
    </w:rPr>
  </w:style>
  <w:style w:type="character" w:customStyle="1" w:styleId="WW8Num28z1">
    <w:name w:val="WW8Num28z1"/>
    <w:rsid w:val="00502582"/>
    <w:rPr>
      <w:rFonts w:ascii="Symbol" w:hAnsi="Symbol" w:hint="default"/>
      <w:sz w:val="24"/>
    </w:rPr>
  </w:style>
  <w:style w:type="character" w:customStyle="1" w:styleId="WW8Num29z1">
    <w:name w:val="WW8Num29z1"/>
    <w:rsid w:val="00502582"/>
    <w:rPr>
      <w:rFonts w:ascii="Courier New" w:hAnsi="Courier New" w:cs="Courier New" w:hint="default"/>
    </w:rPr>
  </w:style>
  <w:style w:type="character" w:customStyle="1" w:styleId="WW8Num29z2">
    <w:name w:val="WW8Num29z2"/>
    <w:rsid w:val="00502582"/>
    <w:rPr>
      <w:rFonts w:ascii="Wingdings" w:hAnsi="Wingdings" w:hint="default"/>
    </w:rPr>
  </w:style>
  <w:style w:type="character" w:customStyle="1" w:styleId="WW8Num35z1">
    <w:name w:val="WW8Num35z1"/>
    <w:rsid w:val="00502582"/>
    <w:rPr>
      <w:rFonts w:ascii="Courier New" w:hAnsi="Courier New" w:cs="Courier New" w:hint="default"/>
    </w:rPr>
  </w:style>
  <w:style w:type="character" w:customStyle="1" w:styleId="WW8Num35z2">
    <w:name w:val="WW8Num35z2"/>
    <w:rsid w:val="00502582"/>
    <w:rPr>
      <w:rFonts w:ascii="Wingdings" w:hAnsi="Wingdings" w:hint="default"/>
    </w:rPr>
  </w:style>
  <w:style w:type="character" w:customStyle="1" w:styleId="WW8Num36z1">
    <w:name w:val="WW8Num36z1"/>
    <w:rsid w:val="00502582"/>
    <w:rPr>
      <w:rFonts w:ascii="Courier New" w:hAnsi="Courier New" w:cs="Courier New" w:hint="default"/>
    </w:rPr>
  </w:style>
  <w:style w:type="character" w:customStyle="1" w:styleId="WW8Num36z2">
    <w:name w:val="WW8Num36z2"/>
    <w:rsid w:val="00502582"/>
    <w:rPr>
      <w:rFonts w:ascii="Wingdings" w:hAnsi="Wingdings" w:hint="default"/>
    </w:rPr>
  </w:style>
  <w:style w:type="character" w:customStyle="1" w:styleId="WW8Num37z0">
    <w:name w:val="WW8Num37z0"/>
    <w:rsid w:val="00502582"/>
    <w:rPr>
      <w:rFonts w:ascii="Symbol" w:hAnsi="Symbol" w:hint="default"/>
    </w:rPr>
  </w:style>
  <w:style w:type="character" w:customStyle="1" w:styleId="WW8Num39z1">
    <w:name w:val="WW8Num39z1"/>
    <w:rsid w:val="00502582"/>
    <w:rPr>
      <w:rFonts w:ascii="Courier New" w:hAnsi="Courier New" w:cs="Courier New" w:hint="default"/>
    </w:rPr>
  </w:style>
  <w:style w:type="character" w:customStyle="1" w:styleId="WW8Num39z2">
    <w:name w:val="WW8Num39z2"/>
    <w:rsid w:val="00502582"/>
    <w:rPr>
      <w:rFonts w:ascii="Wingdings" w:hAnsi="Wingdings" w:hint="default"/>
    </w:rPr>
  </w:style>
  <w:style w:type="character" w:customStyle="1" w:styleId="WW8Num42z1">
    <w:name w:val="WW8Num42z1"/>
    <w:rsid w:val="00502582"/>
    <w:rPr>
      <w:rFonts w:ascii="Courier New" w:hAnsi="Courier New" w:cs="Courier New" w:hint="default"/>
    </w:rPr>
  </w:style>
  <w:style w:type="character" w:customStyle="1" w:styleId="WW8Num42z2">
    <w:name w:val="WW8Num42z2"/>
    <w:rsid w:val="00502582"/>
    <w:rPr>
      <w:rFonts w:ascii="Wingdings" w:hAnsi="Wingdings" w:hint="default"/>
    </w:rPr>
  </w:style>
  <w:style w:type="character" w:customStyle="1" w:styleId="WW8NumSt4z0">
    <w:name w:val="WW8NumSt4z0"/>
    <w:rsid w:val="00502582"/>
    <w:rPr>
      <w:rFonts w:ascii="Times New Roman" w:hAnsi="Times New Roman" w:cs="Times New Roman" w:hint="default"/>
    </w:rPr>
  </w:style>
  <w:style w:type="character" w:customStyle="1" w:styleId="WW8NumSt5z0">
    <w:name w:val="WW8NumSt5z0"/>
    <w:rsid w:val="00502582"/>
    <w:rPr>
      <w:rFonts w:ascii="Times New Roman" w:hAnsi="Times New Roman" w:cs="Times New Roman" w:hint="default"/>
    </w:rPr>
  </w:style>
  <w:style w:type="character" w:customStyle="1" w:styleId="WW8NumSt10z0">
    <w:name w:val="WW8NumSt10z0"/>
    <w:rsid w:val="00502582"/>
    <w:rPr>
      <w:rFonts w:ascii="Times New Roman" w:hAnsi="Times New Roman" w:cs="Times New Roman" w:hint="default"/>
    </w:rPr>
  </w:style>
  <w:style w:type="character" w:customStyle="1" w:styleId="WW8NumSt29z0">
    <w:name w:val="WW8NumSt29z0"/>
    <w:rsid w:val="00502582"/>
    <w:rPr>
      <w:rFonts w:ascii="Times New Roman" w:hAnsi="Times New Roman" w:cs="Times New Roman" w:hint="default"/>
    </w:rPr>
  </w:style>
  <w:style w:type="character" w:customStyle="1" w:styleId="1f0">
    <w:name w:val="Основной шрифт абзаца1"/>
    <w:rsid w:val="00502582"/>
  </w:style>
  <w:style w:type="character" w:customStyle="1" w:styleId="aff1">
    <w:name w:val="Маркеры списка"/>
    <w:rsid w:val="00502582"/>
    <w:rPr>
      <w:rFonts w:ascii="StarSymbol" w:hAnsi="StarSymbol" w:hint="default"/>
      <w:sz w:val="18"/>
    </w:rPr>
  </w:style>
  <w:style w:type="character" w:customStyle="1" w:styleId="FontStyle33">
    <w:name w:val="Font Style33"/>
    <w:rsid w:val="00502582"/>
    <w:rPr>
      <w:rFonts w:ascii="Times New Roman" w:hAnsi="Times New Roman" w:cs="Times New Roman" w:hint="default"/>
      <w:sz w:val="22"/>
    </w:rPr>
  </w:style>
  <w:style w:type="character" w:customStyle="1" w:styleId="c1">
    <w:name w:val="c1"/>
    <w:rsid w:val="00502582"/>
    <w:rPr>
      <w:rFonts w:ascii="Times New Roman" w:hAnsi="Times New Roman" w:cs="Times New Roman" w:hint="default"/>
    </w:rPr>
  </w:style>
  <w:style w:type="character" w:customStyle="1" w:styleId="c0">
    <w:name w:val="c0"/>
    <w:rsid w:val="00502582"/>
  </w:style>
  <w:style w:type="character" w:customStyle="1" w:styleId="FontStyle12">
    <w:name w:val="Font Style12"/>
    <w:rsid w:val="00502582"/>
    <w:rPr>
      <w:rFonts w:ascii="Times New Roman" w:hAnsi="Times New Roman" w:cs="Times New Roman" w:hint="default"/>
      <w:sz w:val="26"/>
    </w:rPr>
  </w:style>
  <w:style w:type="character" w:customStyle="1" w:styleId="apple-converted-space">
    <w:name w:val="apple-converted-space"/>
    <w:rsid w:val="00502582"/>
  </w:style>
  <w:style w:type="character" w:customStyle="1" w:styleId="c2">
    <w:name w:val="c2"/>
    <w:rsid w:val="00502582"/>
  </w:style>
  <w:style w:type="paragraph" w:customStyle="1" w:styleId="msonormalcxspmiddle">
    <w:name w:val="msonormalcxspmiddle"/>
    <w:basedOn w:val="a"/>
    <w:rsid w:val="00502582"/>
    <w:pPr>
      <w:suppressAutoHyphens/>
      <w:spacing w:before="280" w:after="280" w:line="240" w:lineRule="auto"/>
    </w:pPr>
    <w:rPr>
      <w:rFonts w:ascii="Times New Roman" w:eastAsia="Batang" w:hAnsi="Times New Roman" w:cs="Times New Roman"/>
      <w:color w:val="000000"/>
      <w:sz w:val="24"/>
      <w:szCs w:val="24"/>
      <w:lang w:eastAsia="ar-SA"/>
    </w:rPr>
  </w:style>
  <w:style w:type="character" w:customStyle="1" w:styleId="FontStyle11">
    <w:name w:val="Font Style11"/>
    <w:rsid w:val="00502582"/>
    <w:rPr>
      <w:rFonts w:ascii="Arial" w:hAnsi="Arial" w:cs="Arial" w:hint="default"/>
      <w:b/>
      <w:bCs w:val="0"/>
      <w:i/>
      <w:iCs w:val="0"/>
      <w:sz w:val="38"/>
    </w:rPr>
  </w:style>
  <w:style w:type="character" w:customStyle="1" w:styleId="FontStyle13">
    <w:name w:val="Font Style13"/>
    <w:rsid w:val="00502582"/>
    <w:rPr>
      <w:rFonts w:ascii="Arial" w:hAnsi="Arial" w:cs="Arial" w:hint="default"/>
      <w:b/>
      <w:bCs w:val="0"/>
      <w:i/>
      <w:iCs w:val="0"/>
      <w:sz w:val="26"/>
    </w:rPr>
  </w:style>
  <w:style w:type="character" w:customStyle="1" w:styleId="HTML">
    <w:name w:val="Стандартный HTML Знак"/>
    <w:link w:val="HTML0"/>
    <w:locked/>
    <w:rsid w:val="00502582"/>
    <w:rPr>
      <w:rFonts w:ascii="Courier New" w:hAnsi="Courier New" w:cs="Courier New"/>
      <w:lang w:eastAsia="ru-RU"/>
    </w:rPr>
  </w:style>
  <w:style w:type="paragraph" w:styleId="HTML0">
    <w:name w:val="HTML Preformatted"/>
    <w:basedOn w:val="a"/>
    <w:link w:val="HTML"/>
    <w:rsid w:val="005025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lang w:eastAsia="ru-RU"/>
    </w:rPr>
  </w:style>
  <w:style w:type="character" w:customStyle="1" w:styleId="HTML1">
    <w:name w:val="Стандартный HTML Знак1"/>
    <w:basedOn w:val="a0"/>
    <w:uiPriority w:val="99"/>
    <w:semiHidden/>
    <w:rsid w:val="00502582"/>
    <w:rPr>
      <w:rFonts w:ascii="Consolas" w:hAnsi="Consolas"/>
      <w:sz w:val="20"/>
      <w:szCs w:val="20"/>
    </w:rPr>
  </w:style>
  <w:style w:type="numbering" w:customStyle="1" w:styleId="110">
    <w:name w:val="Нет списка11"/>
    <w:next w:val="a2"/>
    <w:uiPriority w:val="99"/>
    <w:semiHidden/>
    <w:unhideWhenUsed/>
    <w:rsid w:val="00502582"/>
  </w:style>
  <w:style w:type="numbering" w:customStyle="1" w:styleId="111">
    <w:name w:val="Нет списка111"/>
    <w:next w:val="a2"/>
    <w:semiHidden/>
    <w:rsid w:val="00502582"/>
  </w:style>
  <w:style w:type="table" w:styleId="aff2">
    <w:name w:val="Table Grid"/>
    <w:basedOn w:val="a1"/>
    <w:rsid w:val="0050258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3">
    <w:name w:val="annotation reference"/>
    <w:rsid w:val="00502582"/>
    <w:rPr>
      <w:sz w:val="16"/>
      <w:szCs w:val="16"/>
    </w:rPr>
  </w:style>
  <w:style w:type="paragraph" w:styleId="aff4">
    <w:name w:val="annotation text"/>
    <w:basedOn w:val="a"/>
    <w:link w:val="aff5"/>
    <w:rsid w:val="00502582"/>
    <w:pPr>
      <w:spacing w:after="200" w:line="276" w:lineRule="auto"/>
    </w:pPr>
    <w:rPr>
      <w:rFonts w:ascii="Calibri" w:eastAsia="Times New Roman" w:hAnsi="Calibri" w:cs="Times New Roman"/>
      <w:sz w:val="20"/>
      <w:szCs w:val="20"/>
      <w:lang w:eastAsia="ru-RU"/>
    </w:rPr>
  </w:style>
  <w:style w:type="character" w:customStyle="1" w:styleId="aff5">
    <w:name w:val="Текст примечания Знак"/>
    <w:basedOn w:val="a0"/>
    <w:link w:val="aff4"/>
    <w:rsid w:val="00502582"/>
    <w:rPr>
      <w:rFonts w:ascii="Calibri" w:eastAsia="Times New Roman" w:hAnsi="Calibri" w:cs="Times New Roman"/>
      <w:sz w:val="20"/>
      <w:szCs w:val="20"/>
      <w:lang w:eastAsia="ru-RU"/>
    </w:rPr>
  </w:style>
  <w:style w:type="paragraph" w:styleId="aff6">
    <w:name w:val="annotation subject"/>
    <w:basedOn w:val="aff4"/>
    <w:next w:val="aff4"/>
    <w:link w:val="aff7"/>
    <w:rsid w:val="00502582"/>
    <w:rPr>
      <w:b/>
      <w:bCs/>
    </w:rPr>
  </w:style>
  <w:style w:type="character" w:customStyle="1" w:styleId="aff7">
    <w:name w:val="Тема примечания Знак"/>
    <w:basedOn w:val="aff5"/>
    <w:link w:val="aff6"/>
    <w:rsid w:val="00502582"/>
    <w:rPr>
      <w:rFonts w:ascii="Calibri" w:eastAsia="Times New Roman" w:hAnsi="Calibri" w:cs="Times New Roman"/>
      <w:b/>
      <w:bCs/>
      <w:sz w:val="20"/>
      <w:szCs w:val="20"/>
      <w:lang w:eastAsia="ru-RU"/>
    </w:rPr>
  </w:style>
  <w:style w:type="paragraph" w:styleId="aff8">
    <w:name w:val="List Paragraph"/>
    <w:basedOn w:val="a"/>
    <w:uiPriority w:val="34"/>
    <w:qFormat/>
    <w:rsid w:val="00CA4DAB"/>
    <w:pPr>
      <w:ind w:left="720"/>
      <w:contextualSpacing/>
    </w:pPr>
  </w:style>
  <w:style w:type="character" w:customStyle="1" w:styleId="41">
    <w:name w:val="Основной текст (4)_"/>
    <w:basedOn w:val="a0"/>
    <w:link w:val="42"/>
    <w:rsid w:val="00DA50E8"/>
    <w:rPr>
      <w:rFonts w:ascii="Times New Roman" w:eastAsia="Times New Roman" w:hAnsi="Times New Roman" w:cs="Times New Roman"/>
      <w:b/>
      <w:bCs/>
      <w:sz w:val="26"/>
      <w:szCs w:val="26"/>
      <w:shd w:val="clear" w:color="auto" w:fill="FFFFFF"/>
    </w:rPr>
  </w:style>
  <w:style w:type="paragraph" w:customStyle="1" w:styleId="42">
    <w:name w:val="Основной текст (4)"/>
    <w:basedOn w:val="a"/>
    <w:link w:val="41"/>
    <w:rsid w:val="00DA50E8"/>
    <w:pPr>
      <w:widowControl w:val="0"/>
      <w:shd w:val="clear" w:color="auto" w:fill="FFFFFF"/>
      <w:spacing w:before="300" w:after="0" w:line="330" w:lineRule="exact"/>
      <w:jc w:val="both"/>
    </w:pPr>
    <w:rPr>
      <w:rFonts w:ascii="Times New Roman" w:eastAsia="Times New Roman" w:hAnsi="Times New Roman" w:cs="Times New Roman"/>
      <w:b/>
      <w:bCs/>
      <w:sz w:val="26"/>
      <w:szCs w:val="26"/>
    </w:rPr>
  </w:style>
  <w:style w:type="character" w:customStyle="1" w:styleId="2Calibri11pt">
    <w:name w:val="Основной текст (2) + Calibri;11 pt;Полужирный"/>
    <w:rsid w:val="005F41C2"/>
    <w:rPr>
      <w:rFonts w:ascii="Calibri" w:eastAsia="Calibri" w:hAnsi="Calibri" w:cs="Calibri"/>
      <w:b/>
      <w:bCs/>
      <w:color w:val="000000"/>
      <w:spacing w:val="0"/>
      <w:w w:val="100"/>
      <w:position w:val="0"/>
      <w:sz w:val="22"/>
      <w:szCs w:val="22"/>
      <w:shd w:val="clear" w:color="auto" w:fill="FFFFFF"/>
      <w:lang w:val="ru-RU" w:eastAsia="ru-RU" w:bidi="ru-RU"/>
    </w:rPr>
  </w:style>
  <w:style w:type="paragraph" w:customStyle="1" w:styleId="c4">
    <w:name w:val="c4"/>
    <w:basedOn w:val="a"/>
    <w:rsid w:val="005F41C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9">
    <w:name w:val="c9"/>
    <w:rsid w:val="005F41C2"/>
  </w:style>
  <w:style w:type="paragraph" w:customStyle="1" w:styleId="c19">
    <w:name w:val="c19"/>
    <w:basedOn w:val="a"/>
    <w:rsid w:val="005F41C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1">
    <w:name w:val="c21"/>
    <w:basedOn w:val="a0"/>
    <w:rsid w:val="005F41C2"/>
  </w:style>
  <w:style w:type="character" w:customStyle="1" w:styleId="c17">
    <w:name w:val="c17"/>
    <w:basedOn w:val="a0"/>
    <w:rsid w:val="005F41C2"/>
  </w:style>
  <w:style w:type="character" w:customStyle="1" w:styleId="c16">
    <w:name w:val="c16"/>
    <w:basedOn w:val="a0"/>
    <w:rsid w:val="005F41C2"/>
  </w:style>
  <w:style w:type="paragraph" w:styleId="aff9">
    <w:name w:val="No Spacing"/>
    <w:basedOn w:val="a"/>
    <w:qFormat/>
    <w:rsid w:val="0088531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71">
    <w:name w:val="Основной текст (7)"/>
    <w:basedOn w:val="a0"/>
    <w:rsid w:val="006D5170"/>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paragraph" w:customStyle="1" w:styleId="c8">
    <w:name w:val="c8"/>
    <w:basedOn w:val="a"/>
    <w:rsid w:val="002A16B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2A16B9"/>
  </w:style>
  <w:style w:type="paragraph" w:customStyle="1" w:styleId="c18">
    <w:name w:val="c18"/>
    <w:basedOn w:val="a"/>
    <w:rsid w:val="002A16B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7">
    <w:name w:val="c77"/>
    <w:basedOn w:val="a0"/>
    <w:rsid w:val="002A16B9"/>
  </w:style>
  <w:style w:type="character" w:customStyle="1" w:styleId="c57">
    <w:name w:val="c57"/>
    <w:basedOn w:val="a0"/>
    <w:rsid w:val="002A16B9"/>
  </w:style>
  <w:style w:type="character" w:customStyle="1" w:styleId="c39">
    <w:name w:val="c39"/>
    <w:basedOn w:val="a0"/>
    <w:rsid w:val="00C564F8"/>
  </w:style>
</w:styles>
</file>

<file path=word/webSettings.xml><?xml version="1.0" encoding="utf-8"?>
<w:webSettings xmlns:r="http://schemas.openxmlformats.org/officeDocument/2006/relationships" xmlns:w="http://schemas.openxmlformats.org/wordprocessingml/2006/main">
  <w:divs>
    <w:div w:id="441995755">
      <w:bodyDiv w:val="1"/>
      <w:marLeft w:val="0"/>
      <w:marRight w:val="0"/>
      <w:marTop w:val="0"/>
      <w:marBottom w:val="0"/>
      <w:divBdr>
        <w:top w:val="none" w:sz="0" w:space="0" w:color="auto"/>
        <w:left w:val="none" w:sz="0" w:space="0" w:color="auto"/>
        <w:bottom w:val="none" w:sz="0" w:space="0" w:color="auto"/>
        <w:right w:val="none" w:sz="0" w:space="0" w:color="auto"/>
      </w:divBdr>
    </w:div>
    <w:div w:id="1182014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CB8BA4-6607-4B21-8599-3DC3AF97DE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50</Pages>
  <Words>20325</Words>
  <Characters>115853</Characters>
  <Application>Microsoft Office Word</Application>
  <DocSecurity>0</DocSecurity>
  <Lines>965</Lines>
  <Paragraphs>271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135907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Воронцова Оксана</dc:creator>
  <cp:keywords/>
  <dc:description/>
  <cp:lastModifiedBy>User</cp:lastModifiedBy>
  <cp:revision>2</cp:revision>
  <cp:lastPrinted>2019-11-26T11:43:00Z</cp:lastPrinted>
  <dcterms:created xsi:type="dcterms:W3CDTF">2019-11-26T11:43:00Z</dcterms:created>
  <dcterms:modified xsi:type="dcterms:W3CDTF">2019-11-26T11:43:00Z</dcterms:modified>
</cp:coreProperties>
</file>